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C3F4E2" w14:textId="77777777" w:rsidR="008F3ED0" w:rsidRDefault="008F3ED0" w:rsidP="005C67A8">
      <w:pPr>
        <w:autoSpaceDE w:val="0"/>
        <w:spacing w:after="0"/>
        <w:jc w:val="center"/>
        <w:rPr>
          <w:rFonts w:ascii="Times New Roman" w:hAnsi="Times New Roman"/>
          <w:b/>
          <w:lang w:eastAsia="it-IT"/>
        </w:rPr>
      </w:pPr>
    </w:p>
    <w:p w14:paraId="70965D70" w14:textId="77777777" w:rsidR="00860241" w:rsidRDefault="00860241" w:rsidP="00860241">
      <w:pPr>
        <w:autoSpaceDE w:val="0"/>
        <w:spacing w:after="0"/>
        <w:jc w:val="center"/>
        <w:rPr>
          <w:rFonts w:ascii="Times New Roman" w:hAnsi="Times New Roman"/>
          <w:b/>
          <w:lang w:eastAsia="it-IT"/>
        </w:rPr>
      </w:pPr>
      <w:r w:rsidRPr="0076607F">
        <w:rPr>
          <w:rFonts w:ascii="Times New Roman" w:hAnsi="Times New Roman"/>
          <w:b/>
          <w:lang w:eastAsia="it-IT"/>
        </w:rPr>
        <w:t>MODELLO DI VERBALE DI ASSEMBLEA</w:t>
      </w:r>
      <w:r>
        <w:rPr>
          <w:rFonts w:ascii="Times New Roman" w:hAnsi="Times New Roman"/>
          <w:b/>
          <w:lang w:eastAsia="it-IT"/>
        </w:rPr>
        <w:t xml:space="preserve"> – </w:t>
      </w:r>
      <w:r w:rsidR="00C056FE">
        <w:rPr>
          <w:rFonts w:ascii="Times New Roman" w:hAnsi="Times New Roman"/>
          <w:b/>
          <w:lang w:eastAsia="it-IT"/>
        </w:rPr>
        <w:t>3</w:t>
      </w:r>
      <w:r>
        <w:rPr>
          <w:rFonts w:ascii="Times New Roman" w:hAnsi="Times New Roman"/>
          <w:b/>
          <w:lang w:eastAsia="it-IT"/>
        </w:rPr>
        <w:t>.2</w:t>
      </w:r>
    </w:p>
    <w:p w14:paraId="538B7BA3" w14:textId="77777777" w:rsidR="00860241" w:rsidRPr="00111F4A" w:rsidRDefault="00860241" w:rsidP="00860241">
      <w:pPr>
        <w:autoSpaceDE w:val="0"/>
        <w:spacing w:after="0"/>
        <w:jc w:val="both"/>
        <w:rPr>
          <w:rFonts w:ascii="Times New Roman" w:hAnsi="Times New Roman"/>
          <w:b/>
          <w:lang w:eastAsia="it-IT"/>
        </w:rPr>
      </w:pPr>
    </w:p>
    <w:p w14:paraId="2912F010" w14:textId="77777777" w:rsidR="00860241" w:rsidRPr="00462039" w:rsidRDefault="00860241" w:rsidP="00860241">
      <w:pPr>
        <w:autoSpaceDE w:val="0"/>
        <w:spacing w:after="0" w:line="240" w:lineRule="auto"/>
        <w:jc w:val="center"/>
        <w:rPr>
          <w:rFonts w:ascii="Times New Roman" w:hAnsi="Times New Roman"/>
          <w:b/>
          <w:lang w:eastAsia="it-IT"/>
        </w:rPr>
      </w:pPr>
      <w:r w:rsidRPr="00462039">
        <w:rPr>
          <w:rFonts w:ascii="Times New Roman" w:hAnsi="Times New Roman"/>
          <w:b/>
        </w:rPr>
        <w:t>Verbale dell’assemblea del giorno</w:t>
      </w:r>
      <w:r w:rsidRPr="00462039">
        <w:rPr>
          <w:rFonts w:ascii="Times New Roman" w:hAnsi="Times New Roman"/>
          <w:b/>
          <w:lang w:eastAsia="it-IT"/>
        </w:rPr>
        <w:t xml:space="preserve"> ……………</w:t>
      </w:r>
    </w:p>
    <w:p w14:paraId="5690531A" w14:textId="77777777" w:rsidR="00860241" w:rsidRPr="00462039" w:rsidRDefault="00860241" w:rsidP="00860241">
      <w:pPr>
        <w:autoSpaceDE w:val="0"/>
        <w:spacing w:after="0" w:line="240" w:lineRule="auto"/>
        <w:jc w:val="both"/>
        <w:rPr>
          <w:rFonts w:ascii="Times New Roman" w:hAnsi="Times New Roman"/>
          <w:lang w:eastAsia="it-IT"/>
        </w:rPr>
      </w:pPr>
    </w:p>
    <w:p w14:paraId="79D0FC9C"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Il giorno ………. del mese ……. dell’anno</w:t>
      </w:r>
      <w:proofErr w:type="gramStart"/>
      <w:r w:rsidRPr="00462039">
        <w:rPr>
          <w:rFonts w:ascii="Times New Roman" w:hAnsi="Times New Roman"/>
          <w:lang w:eastAsia="it-IT"/>
        </w:rPr>
        <w:t xml:space="preserve"> ….</w:t>
      </w:r>
      <w:proofErr w:type="gramEnd"/>
      <w:r w:rsidRPr="00462039">
        <w:rPr>
          <w:rFonts w:ascii="Times New Roman" w:hAnsi="Times New Roman"/>
          <w:lang w:eastAsia="it-IT"/>
        </w:rPr>
        <w:t xml:space="preserve">. alle ore </w:t>
      </w:r>
      <w:proofErr w:type="gramStart"/>
      <w:r w:rsidRPr="00462039">
        <w:rPr>
          <w:rFonts w:ascii="Times New Roman" w:hAnsi="Times New Roman"/>
          <w:lang w:eastAsia="it-IT"/>
        </w:rPr>
        <w:t>…….</w:t>
      </w:r>
      <w:proofErr w:type="gramEnd"/>
      <w:r w:rsidRPr="00462039">
        <w:rPr>
          <w:rFonts w:ascii="Times New Roman" w:hAnsi="Times New Roman"/>
          <w:lang w:eastAsia="it-IT"/>
        </w:rPr>
        <w:t>. presso …………………………….</w:t>
      </w:r>
    </w:p>
    <w:p w14:paraId="6177E9A7"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si è riunita in ………… convocazione l’assemblea straordinaria condominiale dell’immobile sito in …………………………………………………………………………………………………………</w:t>
      </w:r>
    </w:p>
    <w:p w14:paraId="504B849B" w14:textId="77777777" w:rsidR="00860241" w:rsidRPr="00462039" w:rsidRDefault="00860241" w:rsidP="00860241">
      <w:pPr>
        <w:autoSpaceDE w:val="0"/>
        <w:spacing w:after="0" w:line="240" w:lineRule="auto"/>
        <w:jc w:val="both"/>
        <w:rPr>
          <w:rFonts w:ascii="Times New Roman" w:hAnsi="Times New Roman"/>
          <w:lang w:eastAsia="it-IT"/>
        </w:rPr>
      </w:pPr>
    </w:p>
    <w:p w14:paraId="7C2B1F72"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Vengono eletti: </w:t>
      </w:r>
      <w:r w:rsidRPr="00462039">
        <w:rPr>
          <w:rFonts w:ascii="Times New Roman" w:hAnsi="Times New Roman"/>
          <w:lang w:eastAsia="it-IT"/>
        </w:rPr>
        <w:tab/>
      </w:r>
      <w:r w:rsidRPr="00462039">
        <w:rPr>
          <w:rFonts w:ascii="Times New Roman" w:hAnsi="Times New Roman"/>
          <w:lang w:eastAsia="it-IT"/>
        </w:rPr>
        <w:tab/>
        <w:t>a Presidente il Signor …………………………</w:t>
      </w:r>
      <w:proofErr w:type="gramStart"/>
      <w:r w:rsidRPr="00462039">
        <w:rPr>
          <w:rFonts w:ascii="Times New Roman" w:hAnsi="Times New Roman"/>
          <w:lang w:eastAsia="it-IT"/>
        </w:rPr>
        <w:t>…….</w:t>
      </w:r>
      <w:proofErr w:type="gramEnd"/>
      <w:r w:rsidRPr="00462039">
        <w:rPr>
          <w:rFonts w:ascii="Times New Roman" w:hAnsi="Times New Roman"/>
          <w:lang w:eastAsia="it-IT"/>
        </w:rPr>
        <w:t>.</w:t>
      </w:r>
    </w:p>
    <w:p w14:paraId="1D626342" w14:textId="77777777" w:rsidR="00860241" w:rsidRPr="00462039" w:rsidRDefault="00860241" w:rsidP="00860241">
      <w:pPr>
        <w:autoSpaceDE w:val="0"/>
        <w:spacing w:after="0" w:line="240" w:lineRule="auto"/>
        <w:ind w:left="2124" w:firstLine="708"/>
        <w:jc w:val="both"/>
        <w:rPr>
          <w:rFonts w:ascii="Times New Roman" w:hAnsi="Times New Roman"/>
          <w:lang w:eastAsia="it-IT"/>
        </w:rPr>
      </w:pPr>
      <w:r w:rsidRPr="00462039">
        <w:rPr>
          <w:rFonts w:ascii="Times New Roman" w:hAnsi="Times New Roman"/>
          <w:lang w:eastAsia="it-IT"/>
        </w:rPr>
        <w:t>a Segretario il Signor …………………………</w:t>
      </w:r>
      <w:proofErr w:type="gramStart"/>
      <w:r w:rsidRPr="00462039">
        <w:rPr>
          <w:rFonts w:ascii="Times New Roman" w:hAnsi="Times New Roman"/>
          <w:lang w:eastAsia="it-IT"/>
        </w:rPr>
        <w:t>…….</w:t>
      </w:r>
      <w:proofErr w:type="gramEnd"/>
      <w:r w:rsidRPr="00462039">
        <w:rPr>
          <w:rFonts w:ascii="Times New Roman" w:hAnsi="Times New Roman"/>
          <w:lang w:eastAsia="it-IT"/>
        </w:rPr>
        <w:t>.</w:t>
      </w:r>
    </w:p>
    <w:p w14:paraId="6286A4C7" w14:textId="77777777" w:rsidR="00860241" w:rsidRPr="00462039" w:rsidRDefault="00860241" w:rsidP="00860241">
      <w:pPr>
        <w:autoSpaceDE w:val="0"/>
        <w:spacing w:after="0" w:line="240" w:lineRule="auto"/>
        <w:jc w:val="both"/>
        <w:rPr>
          <w:rFonts w:ascii="Times New Roman" w:hAnsi="Times New Roman"/>
          <w:lang w:eastAsia="it-IT"/>
        </w:rPr>
      </w:pPr>
    </w:p>
    <w:p w14:paraId="626C6346"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Il Presidente, essendo intervenuti o rappresentati per delega n …………condòmini su un totale di n. ……… per complessivi millesimi ……</w:t>
      </w:r>
      <w:proofErr w:type="gramStart"/>
      <w:r w:rsidRPr="00462039">
        <w:rPr>
          <w:rFonts w:ascii="Times New Roman" w:hAnsi="Times New Roman"/>
          <w:lang w:eastAsia="it-IT"/>
        </w:rPr>
        <w:t>…….</w:t>
      </w:r>
      <w:proofErr w:type="gramEnd"/>
      <w:r w:rsidRPr="00462039">
        <w:rPr>
          <w:rFonts w:ascii="Times New Roman" w:hAnsi="Times New Roman"/>
          <w:lang w:eastAsia="it-IT"/>
        </w:rPr>
        <w:t xml:space="preserve">. del valore totale, ai sensi dell’art. 1136 cc., dichiara validamente costituita l’assemblea </w:t>
      </w:r>
      <w:r w:rsidR="00C056FE" w:rsidRPr="00C056FE">
        <w:rPr>
          <w:rFonts w:ascii="Times New Roman" w:hAnsi="Times New Roman"/>
          <w:lang w:eastAsia="it-IT"/>
        </w:rPr>
        <w:t>ed atta a deliberare su tutti i punti del seguente</w:t>
      </w:r>
      <w:r w:rsidR="00C056FE">
        <w:rPr>
          <w:rFonts w:ascii="Times New Roman" w:hAnsi="Times New Roman"/>
          <w:lang w:eastAsia="it-IT"/>
        </w:rPr>
        <w:t>.</w:t>
      </w:r>
    </w:p>
    <w:p w14:paraId="73294D5E" w14:textId="77777777" w:rsidR="00860241" w:rsidRPr="00462039" w:rsidRDefault="00860241" w:rsidP="00860241">
      <w:pPr>
        <w:autoSpaceDE w:val="0"/>
        <w:spacing w:after="0" w:line="240" w:lineRule="auto"/>
        <w:jc w:val="both"/>
        <w:rPr>
          <w:rFonts w:ascii="Times New Roman" w:hAnsi="Times New Roman"/>
          <w:lang w:eastAsia="it-IT"/>
        </w:rPr>
      </w:pPr>
    </w:p>
    <w:p w14:paraId="128A004B" w14:textId="77777777" w:rsidR="00860241" w:rsidRPr="00462039" w:rsidRDefault="00860241" w:rsidP="00860241">
      <w:pPr>
        <w:autoSpaceDE w:val="0"/>
        <w:spacing w:after="0" w:line="240" w:lineRule="auto"/>
        <w:jc w:val="center"/>
        <w:rPr>
          <w:rFonts w:ascii="Times New Roman" w:hAnsi="Times New Roman"/>
          <w:b/>
          <w:lang w:eastAsia="it-IT"/>
        </w:rPr>
      </w:pPr>
      <w:r w:rsidRPr="00462039">
        <w:rPr>
          <w:rFonts w:ascii="Times New Roman" w:hAnsi="Times New Roman"/>
          <w:b/>
          <w:lang w:eastAsia="it-IT"/>
        </w:rPr>
        <w:t>ORDINE DEL GIORNO</w:t>
      </w:r>
    </w:p>
    <w:p w14:paraId="5339FB83" w14:textId="77777777" w:rsidR="00860241" w:rsidRPr="00462039" w:rsidRDefault="00860241" w:rsidP="00860241">
      <w:pPr>
        <w:autoSpaceDE w:val="0"/>
        <w:spacing w:after="0" w:line="240" w:lineRule="auto"/>
        <w:jc w:val="center"/>
        <w:rPr>
          <w:rFonts w:ascii="Times New Roman" w:hAnsi="Times New Roman"/>
          <w:b/>
          <w:lang w:eastAsia="it-IT"/>
        </w:rPr>
      </w:pPr>
    </w:p>
    <w:p w14:paraId="7272A841" w14:textId="77777777" w:rsidR="00860241" w:rsidRPr="00C056FE" w:rsidRDefault="00860241" w:rsidP="00860241">
      <w:pPr>
        <w:numPr>
          <w:ilvl w:val="0"/>
          <w:numId w:val="41"/>
        </w:numPr>
        <w:autoSpaceDE w:val="0"/>
        <w:spacing w:after="0" w:line="240" w:lineRule="auto"/>
        <w:ind w:left="426" w:hanging="426"/>
        <w:jc w:val="both"/>
        <w:rPr>
          <w:rFonts w:ascii="Times New Roman" w:hAnsi="Times New Roman"/>
          <w:lang w:eastAsia="it-IT"/>
        </w:rPr>
      </w:pPr>
      <w:r w:rsidRPr="00462039">
        <w:rPr>
          <w:rFonts w:ascii="Times New Roman" w:hAnsi="Times New Roman"/>
          <w:lang w:eastAsia="it-IT"/>
        </w:rPr>
        <w:t xml:space="preserve">Esame relazione di diagnosi energetica </w:t>
      </w:r>
      <w:r>
        <w:rPr>
          <w:rFonts w:ascii="Times New Roman" w:hAnsi="Times New Roman"/>
          <w:lang w:eastAsia="it-IT"/>
        </w:rPr>
        <w:t xml:space="preserve">redatta da (nome e cognome del tecnico) </w:t>
      </w:r>
      <w:r w:rsidRPr="00462039">
        <w:rPr>
          <w:rFonts w:ascii="Times New Roman" w:hAnsi="Times New Roman"/>
          <w:lang w:eastAsia="it-IT"/>
        </w:rPr>
        <w:t xml:space="preserve">………. relativamente al possibile intervento di trasformazione edilizia e/o impiantistica, relativa alle sole parti comuni dell’edificio, che comporti un miglioramento dell’efficienza energetica del </w:t>
      </w:r>
      <w:r w:rsidRPr="00C056FE">
        <w:rPr>
          <w:rFonts w:ascii="Times New Roman" w:hAnsi="Times New Roman"/>
          <w:lang w:eastAsia="it-IT"/>
        </w:rPr>
        <w:t>condominio con contestuale proposta progettuale dell’intervento coerente all’intervento individuato all’interno della diagnosi redatta da (nome e cognome del tecnico) …</w:t>
      </w:r>
      <w:proofErr w:type="gramStart"/>
      <w:r w:rsidRPr="00C056FE">
        <w:rPr>
          <w:rFonts w:ascii="Times New Roman" w:hAnsi="Times New Roman"/>
          <w:lang w:eastAsia="it-IT"/>
        </w:rPr>
        <w:t>…….</w:t>
      </w:r>
      <w:proofErr w:type="gramEnd"/>
      <w:r w:rsidRPr="00C056FE">
        <w:rPr>
          <w:rFonts w:ascii="Times New Roman" w:hAnsi="Times New Roman"/>
          <w:lang w:eastAsia="it-IT"/>
        </w:rPr>
        <w:t>. Esame ed approvazione conseguente.</w:t>
      </w:r>
    </w:p>
    <w:p w14:paraId="33ADB362" w14:textId="77777777" w:rsidR="00860241" w:rsidRPr="00540DBE" w:rsidRDefault="00860241" w:rsidP="00860241">
      <w:pPr>
        <w:numPr>
          <w:ilvl w:val="0"/>
          <w:numId w:val="41"/>
        </w:numPr>
        <w:autoSpaceDE w:val="0"/>
        <w:spacing w:after="0" w:line="240" w:lineRule="auto"/>
        <w:ind w:left="426" w:hanging="426"/>
        <w:jc w:val="both"/>
        <w:rPr>
          <w:rFonts w:ascii="Times New Roman" w:hAnsi="Times New Roman"/>
          <w:lang w:eastAsia="it-IT"/>
        </w:rPr>
      </w:pPr>
      <w:r>
        <w:rPr>
          <w:rFonts w:ascii="Times New Roman" w:hAnsi="Times New Roman"/>
          <w:lang w:eastAsia="it-IT"/>
        </w:rPr>
        <w:t>E</w:t>
      </w:r>
      <w:r w:rsidRPr="00540DBE">
        <w:rPr>
          <w:rFonts w:ascii="Times New Roman" w:hAnsi="Times New Roman"/>
          <w:lang w:eastAsia="it-IT"/>
        </w:rPr>
        <w:t xml:space="preserve">same dei preventivi </w:t>
      </w:r>
      <w:r>
        <w:rPr>
          <w:rFonts w:ascii="Times New Roman" w:hAnsi="Times New Roman"/>
          <w:lang w:eastAsia="it-IT"/>
        </w:rPr>
        <w:t>relativi alle</w:t>
      </w:r>
      <w:r w:rsidRPr="00540DBE">
        <w:rPr>
          <w:rFonts w:ascii="Times New Roman" w:hAnsi="Times New Roman"/>
          <w:lang w:eastAsia="it-IT"/>
        </w:rPr>
        <w:t xml:space="preserve"> prestazioni profession</w:t>
      </w:r>
      <w:r>
        <w:rPr>
          <w:rFonts w:ascii="Times New Roman" w:hAnsi="Times New Roman"/>
          <w:lang w:eastAsia="it-IT"/>
        </w:rPr>
        <w:t>ali e alla realizzazione</w:t>
      </w:r>
      <w:r w:rsidRPr="00540DBE">
        <w:rPr>
          <w:rFonts w:ascii="Times New Roman" w:hAnsi="Times New Roman"/>
          <w:lang w:eastAsia="it-IT"/>
        </w:rPr>
        <w:t xml:space="preserve"> </w:t>
      </w:r>
      <w:r>
        <w:rPr>
          <w:rFonts w:ascii="Times New Roman" w:hAnsi="Times New Roman"/>
          <w:lang w:eastAsia="it-IT"/>
        </w:rPr>
        <w:t>dell’intervento di cui al punto 1</w:t>
      </w:r>
      <w:r w:rsidRPr="00540DBE">
        <w:rPr>
          <w:rFonts w:ascii="Times New Roman" w:hAnsi="Times New Roman"/>
          <w:lang w:eastAsia="it-IT"/>
        </w:rPr>
        <w:t xml:space="preserve">, con conferimento di mandato all’amministratore per la sottoscrizione dei relativi contratti. Costituzione del fondo speciale di cui all’articolo 1135 cc, apertura conto corrente </w:t>
      </w:r>
      <w:r w:rsidR="004F6833">
        <w:rPr>
          <w:rFonts w:ascii="Times New Roman" w:hAnsi="Times New Roman"/>
          <w:lang w:eastAsia="it-IT"/>
        </w:rPr>
        <w:t xml:space="preserve">esclusivamente </w:t>
      </w:r>
      <w:r w:rsidRPr="00540DBE">
        <w:rPr>
          <w:rFonts w:ascii="Times New Roman" w:hAnsi="Times New Roman"/>
          <w:lang w:eastAsia="it-IT"/>
        </w:rPr>
        <w:t>dedicato</w:t>
      </w:r>
      <w:r w:rsidR="004F6833">
        <w:rPr>
          <w:rFonts w:ascii="Times New Roman" w:hAnsi="Times New Roman"/>
          <w:lang w:eastAsia="it-IT"/>
        </w:rPr>
        <w:t xml:space="preserve"> all’operazione</w:t>
      </w:r>
      <w:r w:rsidRPr="00540DBE">
        <w:rPr>
          <w:rFonts w:ascii="Times New Roman" w:hAnsi="Times New Roman"/>
          <w:lang w:eastAsia="it-IT"/>
        </w:rPr>
        <w:t xml:space="preserve"> e modalità di versamento al fondo da parte dei condòmini. </w:t>
      </w:r>
    </w:p>
    <w:p w14:paraId="29C7947D" w14:textId="77777777" w:rsidR="00860241" w:rsidRPr="00462039" w:rsidRDefault="00860241" w:rsidP="00860241">
      <w:pPr>
        <w:numPr>
          <w:ilvl w:val="0"/>
          <w:numId w:val="41"/>
        </w:numPr>
        <w:autoSpaceDE w:val="0"/>
        <w:spacing w:after="0" w:line="240" w:lineRule="auto"/>
        <w:ind w:left="426" w:hanging="426"/>
        <w:jc w:val="both"/>
        <w:rPr>
          <w:rFonts w:ascii="Times New Roman" w:hAnsi="Times New Roman"/>
          <w:lang w:eastAsia="it-IT"/>
        </w:rPr>
      </w:pPr>
      <w:r w:rsidRPr="00462039">
        <w:rPr>
          <w:rFonts w:ascii="Times New Roman" w:hAnsi="Times New Roman"/>
          <w:lang w:eastAsia="it-IT"/>
        </w:rPr>
        <w:t xml:space="preserve">Possibilità di ottenere un finanziamento </w:t>
      </w:r>
      <w:r>
        <w:rPr>
          <w:rFonts w:ascii="Times New Roman" w:hAnsi="Times New Roman"/>
          <w:lang w:eastAsia="it-IT"/>
        </w:rPr>
        <w:t xml:space="preserve">per la realizzazione </w:t>
      </w:r>
      <w:r w:rsidRPr="00462039">
        <w:rPr>
          <w:rFonts w:ascii="Times New Roman" w:hAnsi="Times New Roman"/>
          <w:lang w:eastAsia="it-IT"/>
        </w:rPr>
        <w:t xml:space="preserve">dell’intervento di cui al secondo punto all'ordine del giorno a valere sulla legge regionale n. 13/2015 e </w:t>
      </w:r>
      <w:r w:rsidRPr="00A60501">
        <w:rPr>
          <w:rFonts w:ascii="Times New Roman" w:hAnsi="Times New Roman"/>
          <w:lang w:eastAsia="it-IT"/>
        </w:rPr>
        <w:t xml:space="preserve">ai sensi della d.G.r. </w:t>
      </w:r>
      <w:r>
        <w:rPr>
          <w:rFonts w:ascii="Times New Roman" w:hAnsi="Times New Roman"/>
          <w:lang w:eastAsia="it-IT"/>
        </w:rPr>
        <w:t>209/2025</w:t>
      </w:r>
      <w:r w:rsidRPr="00A60501">
        <w:rPr>
          <w:rFonts w:ascii="Times New Roman" w:hAnsi="Times New Roman"/>
          <w:lang w:eastAsia="it-IT"/>
        </w:rPr>
        <w:t xml:space="preserve"> e conferimento all’amministratore dei poteri per espletare le pratich</w:t>
      </w:r>
      <w:r w:rsidRPr="00462039">
        <w:rPr>
          <w:rFonts w:ascii="Times New Roman" w:hAnsi="Times New Roman"/>
          <w:lang w:eastAsia="it-IT"/>
        </w:rPr>
        <w:t>e necessarie allo stesso.</w:t>
      </w:r>
    </w:p>
    <w:p w14:paraId="689849BD" w14:textId="77777777" w:rsidR="00860241" w:rsidRPr="00D0555D" w:rsidRDefault="00860241" w:rsidP="00860241">
      <w:pPr>
        <w:numPr>
          <w:ilvl w:val="0"/>
          <w:numId w:val="41"/>
        </w:numPr>
        <w:autoSpaceDE w:val="0"/>
        <w:spacing w:after="0" w:line="240" w:lineRule="auto"/>
        <w:ind w:left="426" w:hanging="426"/>
        <w:jc w:val="both"/>
        <w:rPr>
          <w:rFonts w:ascii="Times New Roman" w:hAnsi="Times New Roman"/>
          <w:lang w:eastAsia="it-IT"/>
        </w:rPr>
      </w:pPr>
      <w:r>
        <w:rPr>
          <w:rFonts w:ascii="Times New Roman" w:hAnsi="Times New Roman"/>
          <w:lang w:eastAsia="it-IT"/>
        </w:rPr>
        <w:t>R</w:t>
      </w:r>
      <w:r w:rsidRPr="00462039">
        <w:rPr>
          <w:rFonts w:ascii="Times New Roman" w:hAnsi="Times New Roman"/>
          <w:lang w:eastAsia="it-IT"/>
        </w:rPr>
        <w:t>ipartizione della spesa tra i condòmini</w:t>
      </w:r>
      <w:r>
        <w:rPr>
          <w:rFonts w:ascii="Times New Roman" w:hAnsi="Times New Roman"/>
          <w:lang w:eastAsia="it-IT"/>
        </w:rPr>
        <w:t xml:space="preserve"> e </w:t>
      </w:r>
      <w:r w:rsidRPr="00462039">
        <w:rPr>
          <w:rFonts w:ascii="Times New Roman" w:hAnsi="Times New Roman"/>
          <w:lang w:eastAsia="it-IT"/>
        </w:rPr>
        <w:t>deliberazion</w:t>
      </w:r>
      <w:r>
        <w:rPr>
          <w:rFonts w:ascii="Times New Roman" w:hAnsi="Times New Roman"/>
          <w:lang w:eastAsia="it-IT"/>
        </w:rPr>
        <w:t>e</w:t>
      </w:r>
      <w:r w:rsidRPr="00462039">
        <w:rPr>
          <w:rFonts w:ascii="Times New Roman" w:hAnsi="Times New Roman"/>
          <w:lang w:eastAsia="it-IT"/>
        </w:rPr>
        <w:t xml:space="preserve"> delle rate di spes</w:t>
      </w:r>
      <w:r w:rsidR="00C056FE">
        <w:rPr>
          <w:rFonts w:ascii="Times New Roman" w:hAnsi="Times New Roman"/>
          <w:lang w:eastAsia="it-IT"/>
        </w:rPr>
        <w:t xml:space="preserve">e </w:t>
      </w:r>
      <w:r w:rsidR="00C056FE" w:rsidRPr="00C056FE">
        <w:rPr>
          <w:rFonts w:ascii="Times New Roman" w:hAnsi="Times New Roman"/>
          <w:lang w:eastAsia="it-IT"/>
        </w:rPr>
        <w:t xml:space="preserve">condominiali con </w:t>
      </w:r>
      <w:r w:rsidR="004F6833">
        <w:rPr>
          <w:rFonts w:ascii="Times New Roman" w:hAnsi="Times New Roman"/>
          <w:lang w:eastAsia="it-IT"/>
        </w:rPr>
        <w:t xml:space="preserve">relative </w:t>
      </w:r>
      <w:r w:rsidR="00C056FE" w:rsidRPr="00C056FE">
        <w:rPr>
          <w:rFonts w:ascii="Times New Roman" w:hAnsi="Times New Roman"/>
          <w:lang w:eastAsia="it-IT"/>
        </w:rPr>
        <w:t>scadenze</w:t>
      </w:r>
      <w:r w:rsidRPr="00462039">
        <w:rPr>
          <w:rFonts w:ascii="Times New Roman" w:hAnsi="Times New Roman"/>
          <w:lang w:eastAsia="it-IT"/>
        </w:rPr>
        <w:t>.</w:t>
      </w:r>
    </w:p>
    <w:p w14:paraId="3551B8B1" w14:textId="77777777" w:rsidR="00860241" w:rsidRPr="00462039" w:rsidRDefault="00860241" w:rsidP="00860241">
      <w:pPr>
        <w:autoSpaceDE w:val="0"/>
        <w:spacing w:after="0" w:line="240" w:lineRule="auto"/>
        <w:jc w:val="both"/>
        <w:rPr>
          <w:rFonts w:ascii="Times New Roman" w:hAnsi="Times New Roman"/>
          <w:lang w:eastAsia="it-IT"/>
        </w:rPr>
      </w:pPr>
    </w:p>
    <w:p w14:paraId="1B2740C2" w14:textId="77777777" w:rsidR="00860241" w:rsidRPr="00462039" w:rsidRDefault="00860241" w:rsidP="00860241">
      <w:pPr>
        <w:autoSpaceDE w:val="0"/>
        <w:spacing w:after="0" w:line="240" w:lineRule="auto"/>
        <w:jc w:val="center"/>
        <w:rPr>
          <w:rFonts w:ascii="Times New Roman" w:hAnsi="Times New Roman"/>
          <w:lang w:eastAsia="it-IT"/>
        </w:rPr>
      </w:pPr>
      <w:r w:rsidRPr="00462039">
        <w:rPr>
          <w:rFonts w:ascii="Times New Roman" w:hAnsi="Times New Roman"/>
          <w:lang w:eastAsia="it-IT"/>
        </w:rPr>
        <w:t>*** *** ***</w:t>
      </w:r>
    </w:p>
    <w:p w14:paraId="4BEC1FE1" w14:textId="77777777" w:rsidR="00860241" w:rsidRPr="00C171DE" w:rsidRDefault="00860241" w:rsidP="00860241">
      <w:pPr>
        <w:autoSpaceDE w:val="0"/>
        <w:spacing w:after="0" w:line="240" w:lineRule="auto"/>
        <w:jc w:val="both"/>
        <w:rPr>
          <w:rFonts w:ascii="Times New Roman" w:hAnsi="Times New Roman"/>
          <w:b/>
          <w:bCs/>
          <w:lang w:eastAsia="it-IT"/>
        </w:rPr>
      </w:pPr>
      <w:r w:rsidRPr="00462039">
        <w:rPr>
          <w:rFonts w:ascii="Times New Roman" w:hAnsi="Times New Roman"/>
          <w:b/>
          <w:bCs/>
          <w:lang w:eastAsia="it-IT"/>
        </w:rPr>
        <w:t>Esame primo punto all'ordine del giorno.</w:t>
      </w:r>
    </w:p>
    <w:p w14:paraId="3C8FC691" w14:textId="77777777" w:rsidR="00860241" w:rsidRDefault="00860241" w:rsidP="00860241">
      <w:pPr>
        <w:autoSpaceDE w:val="0"/>
        <w:spacing w:after="0" w:line="240" w:lineRule="auto"/>
        <w:jc w:val="both"/>
        <w:rPr>
          <w:rFonts w:ascii="Times New Roman" w:hAnsi="Times New Roman"/>
          <w:b/>
          <w:bCs/>
          <w:lang w:eastAsia="it-IT"/>
        </w:rPr>
      </w:pPr>
    </w:p>
    <w:p w14:paraId="72C17B9E" w14:textId="77777777" w:rsidR="00860241"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Prende la parola l'amministratore del condominio </w:t>
      </w:r>
      <w:r>
        <w:rPr>
          <w:rFonts w:ascii="Times New Roman" w:hAnsi="Times New Roman"/>
          <w:lang w:eastAsia="it-IT"/>
        </w:rPr>
        <w:t>che invita (</w:t>
      </w:r>
      <w:r w:rsidRPr="00FA20F2">
        <w:rPr>
          <w:rFonts w:ascii="Times New Roman" w:hAnsi="Times New Roman"/>
          <w:i/>
          <w:iCs/>
          <w:lang w:eastAsia="it-IT"/>
        </w:rPr>
        <w:t xml:space="preserve">nome e cognome </w:t>
      </w:r>
      <w:r>
        <w:rPr>
          <w:rFonts w:ascii="Times New Roman" w:hAnsi="Times New Roman"/>
          <w:i/>
          <w:iCs/>
          <w:lang w:eastAsia="it-IT"/>
        </w:rPr>
        <w:t xml:space="preserve">del </w:t>
      </w:r>
      <w:r w:rsidRPr="00FA20F2">
        <w:rPr>
          <w:rFonts w:ascii="Times New Roman" w:hAnsi="Times New Roman"/>
          <w:i/>
          <w:iCs/>
          <w:lang w:eastAsia="it-IT"/>
        </w:rPr>
        <w:t>tecnico</w:t>
      </w:r>
      <w:r>
        <w:rPr>
          <w:rFonts w:ascii="Times New Roman" w:hAnsi="Times New Roman"/>
          <w:lang w:eastAsia="it-IT"/>
        </w:rPr>
        <w:t>)</w:t>
      </w:r>
      <w:r w:rsidRPr="00FA20F2">
        <w:rPr>
          <w:rFonts w:ascii="Times New Roman" w:hAnsi="Times New Roman"/>
          <w:lang w:eastAsia="it-IT"/>
        </w:rPr>
        <w:t xml:space="preserve"> </w:t>
      </w:r>
      <w:r>
        <w:rPr>
          <w:rFonts w:ascii="Times New Roman" w:hAnsi="Times New Roman"/>
          <w:lang w:eastAsia="it-IT"/>
        </w:rPr>
        <w:t xml:space="preserve">______________a illustrare i contenuti della </w:t>
      </w:r>
      <w:r w:rsidRPr="00462039">
        <w:rPr>
          <w:rFonts w:ascii="Times New Roman" w:hAnsi="Times New Roman"/>
          <w:lang w:eastAsia="it-IT"/>
        </w:rPr>
        <w:t>diagnosi energetica</w:t>
      </w:r>
      <w:r>
        <w:rPr>
          <w:rFonts w:ascii="Times New Roman" w:hAnsi="Times New Roman"/>
          <w:lang w:eastAsia="it-IT"/>
        </w:rPr>
        <w:t>,</w:t>
      </w:r>
      <w:r w:rsidRPr="00462039">
        <w:rPr>
          <w:rFonts w:ascii="Times New Roman" w:hAnsi="Times New Roman"/>
          <w:lang w:eastAsia="it-IT"/>
        </w:rPr>
        <w:t xml:space="preserve"> redatta in conformità </w:t>
      </w:r>
      <w:r>
        <w:rPr>
          <w:rFonts w:ascii="Times New Roman" w:hAnsi="Times New Roman"/>
          <w:lang w:eastAsia="it-IT"/>
        </w:rPr>
        <w:t xml:space="preserve">al documento </w:t>
      </w:r>
      <w:r>
        <w:rPr>
          <w:rFonts w:ascii="Times New Roman" w:hAnsi="Times New Roman"/>
          <w:i/>
          <w:iCs/>
          <w:lang w:eastAsia="it-IT"/>
        </w:rPr>
        <w:t xml:space="preserve">Modulo 5 </w:t>
      </w:r>
      <w:r w:rsidR="000723B3">
        <w:rPr>
          <w:rFonts w:ascii="Times New Roman" w:hAnsi="Times New Roman"/>
          <w:i/>
          <w:iCs/>
          <w:lang w:eastAsia="it-IT"/>
        </w:rPr>
        <w:t>–</w:t>
      </w:r>
      <w:r>
        <w:rPr>
          <w:rFonts w:ascii="Times New Roman" w:hAnsi="Times New Roman"/>
          <w:i/>
          <w:iCs/>
          <w:lang w:eastAsia="it-IT"/>
        </w:rPr>
        <w:t xml:space="preserve"> </w:t>
      </w:r>
      <w:r w:rsidR="000723B3">
        <w:rPr>
          <w:rFonts w:ascii="Times New Roman" w:hAnsi="Times New Roman"/>
          <w:i/>
          <w:iCs/>
          <w:lang w:eastAsia="it-IT"/>
        </w:rPr>
        <w:t>“</w:t>
      </w:r>
      <w:r w:rsidRPr="006C6736">
        <w:rPr>
          <w:rFonts w:ascii="Times New Roman" w:hAnsi="Times New Roman"/>
          <w:i/>
          <w:iCs/>
          <w:lang w:eastAsia="it-IT"/>
        </w:rPr>
        <w:t>Contenuti minimi della</w:t>
      </w:r>
      <w:r w:rsidRPr="00FA20F2">
        <w:rPr>
          <w:rFonts w:ascii="Times New Roman" w:hAnsi="Times New Roman"/>
          <w:i/>
          <w:iCs/>
          <w:lang w:eastAsia="it-IT"/>
        </w:rPr>
        <w:t xml:space="preserve"> diagnosi energetica</w:t>
      </w:r>
      <w:r w:rsidR="000723B3">
        <w:rPr>
          <w:rFonts w:ascii="Times New Roman" w:hAnsi="Times New Roman"/>
          <w:i/>
          <w:iCs/>
          <w:lang w:eastAsia="it-IT"/>
        </w:rPr>
        <w:t>”</w:t>
      </w:r>
      <w:r>
        <w:rPr>
          <w:rFonts w:ascii="Times New Roman" w:hAnsi="Times New Roman"/>
          <w:lang w:eastAsia="it-IT"/>
        </w:rPr>
        <w:t xml:space="preserve"> e alle </w:t>
      </w:r>
      <w:r w:rsidRPr="00462039">
        <w:rPr>
          <w:rFonts w:ascii="Times New Roman" w:hAnsi="Times New Roman"/>
          <w:lang w:eastAsia="it-IT"/>
        </w:rPr>
        <w:t xml:space="preserve">norme tecniche </w:t>
      </w:r>
      <w:r>
        <w:rPr>
          <w:rFonts w:ascii="Times New Roman" w:hAnsi="Times New Roman"/>
          <w:lang w:eastAsia="it-IT"/>
        </w:rPr>
        <w:t>ivi richiamate, con particolare riferimento ai</w:t>
      </w:r>
      <w:r w:rsidRPr="00462039">
        <w:rPr>
          <w:rFonts w:ascii="Times New Roman" w:hAnsi="Times New Roman"/>
          <w:lang w:eastAsia="it-IT"/>
        </w:rPr>
        <w:t xml:space="preserve"> possibili interventi di trasformazione edilizia e/o impiantistica che comporti</w:t>
      </w:r>
      <w:r>
        <w:rPr>
          <w:rFonts w:ascii="Times New Roman" w:hAnsi="Times New Roman"/>
          <w:lang w:eastAsia="it-IT"/>
        </w:rPr>
        <w:t>no</w:t>
      </w:r>
      <w:r w:rsidRPr="00462039">
        <w:rPr>
          <w:rFonts w:ascii="Times New Roman" w:hAnsi="Times New Roman"/>
          <w:lang w:eastAsia="it-IT"/>
        </w:rPr>
        <w:t xml:space="preserve"> un miglioramento dell’efficienza energetica del condominio</w:t>
      </w:r>
      <w:r>
        <w:rPr>
          <w:rFonts w:ascii="Times New Roman" w:hAnsi="Times New Roman"/>
          <w:lang w:eastAsia="it-IT"/>
        </w:rPr>
        <w:t>.</w:t>
      </w:r>
    </w:p>
    <w:p w14:paraId="03B05F87" w14:textId="77777777" w:rsidR="00860241" w:rsidRDefault="00860241" w:rsidP="00860241">
      <w:pPr>
        <w:autoSpaceDE w:val="0"/>
        <w:spacing w:after="0" w:line="240" w:lineRule="auto"/>
        <w:jc w:val="both"/>
        <w:rPr>
          <w:rFonts w:ascii="Times New Roman" w:hAnsi="Times New Roman"/>
          <w:lang w:eastAsia="it-IT"/>
        </w:rPr>
      </w:pPr>
      <w:r>
        <w:rPr>
          <w:rFonts w:ascii="Times New Roman" w:hAnsi="Times New Roman"/>
          <w:lang w:eastAsia="it-IT"/>
        </w:rPr>
        <w:t>D</w:t>
      </w:r>
      <w:r w:rsidRPr="00462039">
        <w:rPr>
          <w:rFonts w:ascii="Times New Roman" w:hAnsi="Times New Roman"/>
          <w:lang w:eastAsia="it-IT"/>
        </w:rPr>
        <w:t>opo ampia discussione l'assemblea prende atto dell</w:t>
      </w:r>
      <w:r>
        <w:rPr>
          <w:rFonts w:ascii="Times New Roman" w:hAnsi="Times New Roman"/>
          <w:lang w:eastAsia="it-IT"/>
        </w:rPr>
        <w:t>’</w:t>
      </w:r>
      <w:r w:rsidRPr="00462039">
        <w:rPr>
          <w:rFonts w:ascii="Times New Roman" w:hAnsi="Times New Roman"/>
          <w:lang w:eastAsia="it-IT"/>
        </w:rPr>
        <w:t>opportunità di eseguire gli interventi</w:t>
      </w:r>
      <w:r>
        <w:rPr>
          <w:rFonts w:ascii="Times New Roman" w:hAnsi="Times New Roman"/>
          <w:lang w:eastAsia="it-IT"/>
        </w:rPr>
        <w:t>,</w:t>
      </w:r>
      <w:r w:rsidRPr="00462039">
        <w:rPr>
          <w:rFonts w:ascii="Times New Roman" w:hAnsi="Times New Roman"/>
          <w:lang w:eastAsia="it-IT"/>
        </w:rPr>
        <w:t xml:space="preserve"> relativ</w:t>
      </w:r>
      <w:r>
        <w:rPr>
          <w:rFonts w:ascii="Times New Roman" w:hAnsi="Times New Roman"/>
          <w:lang w:eastAsia="it-IT"/>
        </w:rPr>
        <w:t>i</w:t>
      </w:r>
      <w:r w:rsidRPr="00462039">
        <w:rPr>
          <w:rFonts w:ascii="Times New Roman" w:hAnsi="Times New Roman"/>
          <w:lang w:eastAsia="it-IT"/>
        </w:rPr>
        <w:t xml:space="preserve"> alle sole parti comuni dell’edificio</w:t>
      </w:r>
      <w:r>
        <w:rPr>
          <w:rFonts w:ascii="Times New Roman" w:hAnsi="Times New Roman"/>
          <w:lang w:eastAsia="it-IT"/>
        </w:rPr>
        <w:t xml:space="preserve">, </w:t>
      </w:r>
      <w:r w:rsidRPr="00462039">
        <w:rPr>
          <w:rFonts w:ascii="Times New Roman" w:hAnsi="Times New Roman"/>
          <w:lang w:eastAsia="it-IT"/>
        </w:rPr>
        <w:t>indicati nella diagnosi energetica</w:t>
      </w:r>
      <w:r w:rsidRPr="00614A43">
        <w:rPr>
          <w:rFonts w:ascii="Times New Roman" w:hAnsi="Times New Roman"/>
          <w:lang w:eastAsia="it-IT"/>
        </w:rPr>
        <w:t xml:space="preserve"> </w:t>
      </w:r>
      <w:r>
        <w:rPr>
          <w:rFonts w:ascii="Times New Roman" w:hAnsi="Times New Roman"/>
          <w:lang w:eastAsia="it-IT"/>
        </w:rPr>
        <w:t>al punto ___________</w:t>
      </w:r>
      <w:proofErr w:type="gramStart"/>
      <w:r>
        <w:rPr>
          <w:rFonts w:ascii="Times New Roman" w:hAnsi="Times New Roman"/>
          <w:lang w:eastAsia="it-IT"/>
        </w:rPr>
        <w:t xml:space="preserve">_  </w:t>
      </w:r>
      <w:r w:rsidRPr="00462039">
        <w:rPr>
          <w:rFonts w:ascii="Times New Roman" w:eastAsia="Times New Roman" w:hAnsi="Times New Roman"/>
          <w:i/>
          <w:u w:val="single"/>
          <w:lang w:eastAsia="it-IT"/>
        </w:rPr>
        <w:t>(</w:t>
      </w:r>
      <w:proofErr w:type="gramEnd"/>
      <w:r>
        <w:rPr>
          <w:rFonts w:ascii="Times New Roman" w:eastAsia="Times New Roman" w:hAnsi="Times New Roman"/>
          <w:i/>
          <w:u w:val="single"/>
          <w:lang w:eastAsia="it-IT"/>
        </w:rPr>
        <w:t>specificare lo scenario/ipotesi di intervento riportato nella diagnosi energetica</w:t>
      </w:r>
      <w:r w:rsidRPr="00462039">
        <w:rPr>
          <w:rFonts w:ascii="Times New Roman" w:eastAsia="Times New Roman" w:hAnsi="Times New Roman"/>
          <w:i/>
          <w:u w:val="single"/>
          <w:lang w:eastAsia="it-IT"/>
        </w:rPr>
        <w:t>)</w:t>
      </w:r>
      <w:r w:rsidRPr="00462039">
        <w:rPr>
          <w:rFonts w:ascii="Times New Roman" w:hAnsi="Times New Roman"/>
          <w:lang w:eastAsia="it-IT"/>
        </w:rPr>
        <w:t xml:space="preserve">, </w:t>
      </w:r>
      <w:r>
        <w:rPr>
          <w:rFonts w:ascii="Times New Roman" w:hAnsi="Times New Roman"/>
          <w:lang w:eastAsia="it-IT"/>
        </w:rPr>
        <w:t>con particolare riferimento a</w:t>
      </w:r>
      <w:r w:rsidRPr="00462039">
        <w:rPr>
          <w:rFonts w:ascii="Times New Roman" w:hAnsi="Times New Roman"/>
          <w:lang w:eastAsia="it-IT"/>
        </w:rPr>
        <w:t>lla stima dei costi di investimento e</w:t>
      </w:r>
      <w:r>
        <w:rPr>
          <w:rFonts w:ascii="Times New Roman" w:hAnsi="Times New Roman"/>
          <w:lang w:eastAsia="it-IT"/>
        </w:rPr>
        <w:t xml:space="preserve"> di quella</w:t>
      </w:r>
      <w:r w:rsidRPr="00462039">
        <w:rPr>
          <w:rFonts w:ascii="Times New Roman" w:hAnsi="Times New Roman"/>
          <w:lang w:eastAsia="it-IT"/>
        </w:rPr>
        <w:t xml:space="preserve"> dei possibili risparmi energetici ed economici conseguibili</w:t>
      </w:r>
      <w:r>
        <w:rPr>
          <w:rFonts w:ascii="Times New Roman" w:hAnsi="Times New Roman"/>
          <w:lang w:eastAsia="it-IT"/>
        </w:rPr>
        <w:t xml:space="preserve">. </w:t>
      </w:r>
    </w:p>
    <w:p w14:paraId="204D6CBA" w14:textId="77777777" w:rsidR="00860241" w:rsidRDefault="00860241" w:rsidP="00860241">
      <w:pPr>
        <w:autoSpaceDE w:val="0"/>
        <w:spacing w:after="0" w:line="240" w:lineRule="auto"/>
        <w:jc w:val="both"/>
        <w:rPr>
          <w:rFonts w:ascii="Times New Roman" w:hAnsi="Times New Roman"/>
          <w:lang w:eastAsia="it-IT"/>
        </w:rPr>
      </w:pPr>
    </w:p>
    <w:p w14:paraId="5550D544" w14:textId="77777777" w:rsidR="00860241" w:rsidRPr="00A10540" w:rsidRDefault="00860241" w:rsidP="00860241">
      <w:pPr>
        <w:autoSpaceDE w:val="0"/>
        <w:spacing w:after="0" w:line="240" w:lineRule="auto"/>
        <w:jc w:val="both"/>
        <w:rPr>
          <w:rFonts w:ascii="Times New Roman" w:eastAsia="Times New Roman" w:hAnsi="Times New Roman"/>
          <w:lang w:eastAsia="it-IT"/>
        </w:rPr>
      </w:pPr>
      <w:r>
        <w:rPr>
          <w:rFonts w:ascii="Times New Roman" w:hAnsi="Times New Roman"/>
          <w:lang w:eastAsia="it-IT"/>
        </w:rPr>
        <w:t xml:space="preserve">Sulla base della diagnosi energetica l’amministratore informa che è stata sviluppata una proposta progettuale dell’intervento individuato, coerente con gli interventi sopra descritti, come di seguito dettagliato </w:t>
      </w:r>
      <w:r w:rsidRPr="00462039">
        <w:rPr>
          <w:rFonts w:ascii="Times New Roman" w:eastAsia="Times New Roman" w:hAnsi="Times New Roman"/>
          <w:i/>
          <w:u w:val="single"/>
          <w:lang w:eastAsia="it-IT"/>
        </w:rPr>
        <w:t>(</w:t>
      </w:r>
      <w:r>
        <w:rPr>
          <w:rFonts w:ascii="Times New Roman" w:eastAsia="Times New Roman" w:hAnsi="Times New Roman"/>
          <w:i/>
          <w:u w:val="single"/>
          <w:lang w:eastAsia="it-IT"/>
        </w:rPr>
        <w:t>riepilogare interventi</w:t>
      </w:r>
      <w:r w:rsidRPr="00462039">
        <w:rPr>
          <w:rFonts w:ascii="Times New Roman" w:eastAsia="Times New Roman" w:hAnsi="Times New Roman"/>
          <w:i/>
          <w:u w:val="single"/>
          <w:lang w:eastAsia="it-IT"/>
        </w:rPr>
        <w:t>)</w:t>
      </w:r>
      <w:r>
        <w:rPr>
          <w:rFonts w:ascii="Times New Roman" w:hAnsi="Times New Roman"/>
          <w:lang w:eastAsia="it-IT"/>
        </w:rPr>
        <w:t>:</w:t>
      </w:r>
    </w:p>
    <w:p w14:paraId="1912664D" w14:textId="77777777" w:rsidR="00860241" w:rsidRPr="00462039" w:rsidRDefault="00860241" w:rsidP="00860241">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71EB4E38" w14:textId="77777777" w:rsidR="00860241" w:rsidRDefault="00860241" w:rsidP="00860241">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6B24A7A9" w14:textId="77777777" w:rsidR="00860241" w:rsidRPr="00462039" w:rsidRDefault="00860241" w:rsidP="00860241">
      <w:pPr>
        <w:autoSpaceDE w:val="0"/>
        <w:spacing w:after="0" w:line="240" w:lineRule="auto"/>
        <w:ind w:left="360"/>
        <w:jc w:val="both"/>
        <w:rPr>
          <w:rFonts w:ascii="Times New Roman" w:eastAsia="Times New Roman" w:hAnsi="Times New Roman"/>
          <w:lang w:eastAsia="it-IT"/>
        </w:rPr>
      </w:pPr>
    </w:p>
    <w:p w14:paraId="7840FF31" w14:textId="77777777" w:rsidR="00860241" w:rsidRPr="00462039" w:rsidRDefault="00860241" w:rsidP="00860241">
      <w:pPr>
        <w:autoSpaceDE w:val="0"/>
        <w:spacing w:after="0" w:line="240" w:lineRule="auto"/>
        <w:jc w:val="both"/>
        <w:rPr>
          <w:rFonts w:ascii="Times New Roman" w:hAnsi="Times New Roman"/>
          <w:lang w:eastAsia="it-IT"/>
        </w:rPr>
      </w:pPr>
      <w:r>
        <w:rPr>
          <w:rFonts w:ascii="Times New Roman" w:hAnsi="Times New Roman"/>
          <w:lang w:eastAsia="it-IT"/>
        </w:rPr>
        <w:t>per il quale viene invitato il tecnico (</w:t>
      </w:r>
      <w:r w:rsidRPr="00FA20F2">
        <w:rPr>
          <w:rFonts w:ascii="Times New Roman" w:hAnsi="Times New Roman"/>
          <w:i/>
          <w:iCs/>
          <w:lang w:eastAsia="it-IT"/>
        </w:rPr>
        <w:t xml:space="preserve">nome e cognome </w:t>
      </w:r>
      <w:r>
        <w:rPr>
          <w:rFonts w:ascii="Times New Roman" w:hAnsi="Times New Roman"/>
          <w:i/>
          <w:iCs/>
          <w:lang w:eastAsia="it-IT"/>
        </w:rPr>
        <w:t xml:space="preserve">del </w:t>
      </w:r>
      <w:r w:rsidRPr="00FA20F2">
        <w:rPr>
          <w:rFonts w:ascii="Times New Roman" w:hAnsi="Times New Roman"/>
          <w:i/>
          <w:iCs/>
          <w:lang w:eastAsia="it-IT"/>
        </w:rPr>
        <w:t>tecnico</w:t>
      </w:r>
      <w:r>
        <w:rPr>
          <w:rFonts w:ascii="Times New Roman" w:hAnsi="Times New Roman"/>
          <w:lang w:eastAsia="it-IT"/>
        </w:rPr>
        <w:t>)</w:t>
      </w:r>
      <w:r w:rsidRPr="00FA20F2">
        <w:rPr>
          <w:rFonts w:ascii="Times New Roman" w:hAnsi="Times New Roman"/>
          <w:lang w:eastAsia="it-IT"/>
        </w:rPr>
        <w:t xml:space="preserve"> </w:t>
      </w:r>
      <w:r>
        <w:rPr>
          <w:rFonts w:ascii="Times New Roman" w:hAnsi="Times New Roman"/>
          <w:lang w:eastAsia="it-IT"/>
        </w:rPr>
        <w:t xml:space="preserve">_______________________ ad illustrarne i seguenti elaborati tecnico-progettuali: </w:t>
      </w:r>
    </w:p>
    <w:p w14:paraId="708B044B" w14:textId="77777777" w:rsidR="00860241" w:rsidRDefault="00860241" w:rsidP="00860241">
      <w:pPr>
        <w:autoSpaceDE w:val="0"/>
        <w:spacing w:after="0" w:line="240" w:lineRule="auto"/>
        <w:jc w:val="both"/>
        <w:rPr>
          <w:rFonts w:ascii="Times New Roman" w:eastAsia="Times New Roman" w:hAnsi="Times New Roman"/>
          <w:lang w:eastAsia="it-IT"/>
        </w:rPr>
      </w:pPr>
    </w:p>
    <w:p w14:paraId="20309713" w14:textId="77777777" w:rsidR="00860241" w:rsidRPr="00462039" w:rsidRDefault="00860241" w:rsidP="00860241">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lastRenderedPageBreak/>
        <w:t>___________________</w:t>
      </w:r>
    </w:p>
    <w:p w14:paraId="0320880D" w14:textId="77777777" w:rsidR="00860241" w:rsidRPr="00462039" w:rsidRDefault="00860241" w:rsidP="00860241">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12100D87" w14:textId="77777777" w:rsidR="00860241" w:rsidRDefault="00860241" w:rsidP="00860241">
      <w:pPr>
        <w:autoSpaceDE w:val="0"/>
        <w:spacing w:after="0" w:line="240" w:lineRule="auto"/>
        <w:jc w:val="both"/>
        <w:rPr>
          <w:rFonts w:ascii="Times New Roman" w:hAnsi="Times New Roman"/>
          <w:lang w:eastAsia="it-IT"/>
        </w:rPr>
      </w:pPr>
    </w:p>
    <w:p w14:paraId="0CE3AD5E" w14:textId="77777777" w:rsidR="00860241" w:rsidRPr="00462039" w:rsidRDefault="00860241" w:rsidP="00860241">
      <w:pPr>
        <w:autoSpaceDE w:val="0"/>
        <w:spacing w:after="0" w:line="240" w:lineRule="auto"/>
        <w:jc w:val="both"/>
        <w:rPr>
          <w:rFonts w:ascii="Times New Roman" w:hAnsi="Times New Roman"/>
          <w:lang w:eastAsia="it-IT"/>
        </w:rPr>
      </w:pPr>
    </w:p>
    <w:p w14:paraId="157EB7E8" w14:textId="77777777" w:rsidR="00860241" w:rsidRDefault="00860241" w:rsidP="00860241">
      <w:p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L’assemblea, preso atto di quanto sopra</w:t>
      </w:r>
      <w:r>
        <w:rPr>
          <w:rFonts w:ascii="Times New Roman" w:eastAsia="Times New Roman" w:hAnsi="Times New Roman"/>
          <w:lang w:eastAsia="it-IT"/>
        </w:rPr>
        <w:t xml:space="preserve">, </w:t>
      </w:r>
      <w:r>
        <w:rPr>
          <w:rFonts w:ascii="Times New Roman" w:hAnsi="Times New Roman"/>
          <w:lang w:eastAsia="it-IT"/>
        </w:rPr>
        <w:t>considerata l’opportunità emersa dalla diagnosi energetica e dalla proposta progettuale di effettuare l’efficientamento energetico dell’edificio</w:t>
      </w:r>
      <w:r>
        <w:rPr>
          <w:rFonts w:ascii="Times New Roman" w:eastAsia="Times New Roman" w:hAnsi="Times New Roman"/>
          <w:lang w:eastAsia="it-IT"/>
        </w:rPr>
        <w:t>:</w:t>
      </w:r>
    </w:p>
    <w:p w14:paraId="39620112" w14:textId="77777777" w:rsidR="00860241" w:rsidRPr="004B52EF" w:rsidRDefault="00860241" w:rsidP="00860241">
      <w:pPr>
        <w:pStyle w:val="Paragrafoelenco"/>
        <w:numPr>
          <w:ilvl w:val="0"/>
          <w:numId w:val="46"/>
        </w:numPr>
        <w:autoSpaceDE w:val="0"/>
        <w:spacing w:after="0" w:line="240" w:lineRule="auto"/>
        <w:jc w:val="both"/>
        <w:rPr>
          <w:rFonts w:ascii="Times New Roman" w:hAnsi="Times New Roman"/>
        </w:rPr>
      </w:pPr>
      <w:r w:rsidRPr="004B52EF">
        <w:rPr>
          <w:rFonts w:ascii="Times New Roman" w:eastAsia="Times New Roman" w:hAnsi="Times New Roman"/>
          <w:lang w:eastAsia="it-IT"/>
        </w:rPr>
        <w:t>approva la</w:t>
      </w:r>
      <w:r>
        <w:rPr>
          <w:rFonts w:ascii="Times New Roman" w:eastAsia="Times New Roman" w:hAnsi="Times New Roman"/>
          <w:lang w:eastAsia="it-IT"/>
        </w:rPr>
        <w:t xml:space="preserve"> diagnosi energetica;</w:t>
      </w:r>
      <w:r w:rsidRPr="004B52EF">
        <w:rPr>
          <w:rFonts w:ascii="Times New Roman" w:hAnsi="Times New Roman"/>
        </w:rPr>
        <w:t xml:space="preserve"> </w:t>
      </w:r>
    </w:p>
    <w:p w14:paraId="7FCFD572" w14:textId="77777777" w:rsidR="00860241" w:rsidRDefault="00860241" w:rsidP="00860241">
      <w:pPr>
        <w:autoSpaceDE w:val="0"/>
        <w:spacing w:after="0" w:line="240" w:lineRule="auto"/>
        <w:ind w:left="708"/>
        <w:jc w:val="both"/>
        <w:rPr>
          <w:rFonts w:ascii="Times New Roman" w:eastAsia="Times New Roman" w:hAnsi="Times New Roman"/>
          <w:lang w:eastAsia="it-IT"/>
        </w:rPr>
      </w:pPr>
      <w:r w:rsidRPr="00462039">
        <w:rPr>
          <w:rFonts w:ascii="Times New Roman" w:eastAsia="Times New Roman" w:hAnsi="Times New Roman"/>
          <w:lang w:eastAsia="it-IT"/>
        </w:rPr>
        <w:t xml:space="preserve">La delibera viene assunta con i seguenti voti favorevoli: </w:t>
      </w:r>
      <w:r w:rsidRPr="00462039">
        <w:rPr>
          <w:rFonts w:ascii="Times New Roman" w:eastAsia="Times New Roman" w:hAnsi="Times New Roman"/>
          <w:i/>
          <w:u w:val="single"/>
          <w:lang w:eastAsia="it-IT"/>
        </w:rPr>
        <w:t>(elencare nome e cognome dei votanti favorevoli con relativi millesimi di quelli contrari e di quelli astenuti)</w:t>
      </w:r>
      <w:r w:rsidRPr="00462039">
        <w:rPr>
          <w:rFonts w:ascii="Times New Roman" w:eastAsia="Times New Roman" w:hAnsi="Times New Roman"/>
          <w:lang w:eastAsia="it-IT"/>
        </w:rPr>
        <w:t>.</w:t>
      </w:r>
    </w:p>
    <w:p w14:paraId="633C624F" w14:textId="77777777" w:rsidR="00860241" w:rsidRPr="00EB2878" w:rsidRDefault="00860241" w:rsidP="00860241">
      <w:pPr>
        <w:pStyle w:val="Paragrafoelenco"/>
        <w:numPr>
          <w:ilvl w:val="0"/>
          <w:numId w:val="46"/>
        </w:numPr>
        <w:autoSpaceDE w:val="0"/>
        <w:spacing w:after="0" w:line="240" w:lineRule="auto"/>
        <w:jc w:val="both"/>
        <w:rPr>
          <w:rFonts w:ascii="Times New Roman" w:eastAsia="Times New Roman" w:hAnsi="Times New Roman"/>
          <w:lang w:eastAsia="it-IT"/>
        </w:rPr>
      </w:pPr>
      <w:r>
        <w:rPr>
          <w:rFonts w:ascii="Times New Roman" w:eastAsia="Times New Roman" w:hAnsi="Times New Roman"/>
          <w:lang w:eastAsia="it-IT"/>
        </w:rPr>
        <w:t>Approva la soluzione progettuale;</w:t>
      </w:r>
    </w:p>
    <w:p w14:paraId="1E94601F" w14:textId="77777777" w:rsidR="00860241" w:rsidRDefault="00860241" w:rsidP="00860241">
      <w:pPr>
        <w:autoSpaceDE w:val="0"/>
        <w:spacing w:after="0" w:line="240" w:lineRule="auto"/>
        <w:ind w:left="709"/>
        <w:jc w:val="both"/>
        <w:rPr>
          <w:rFonts w:ascii="Times New Roman" w:eastAsia="Times New Roman" w:hAnsi="Times New Roman"/>
          <w:lang w:eastAsia="it-IT"/>
        </w:rPr>
      </w:pPr>
      <w:r w:rsidRPr="00462039">
        <w:rPr>
          <w:rFonts w:ascii="Times New Roman" w:eastAsia="Times New Roman" w:hAnsi="Times New Roman"/>
          <w:lang w:eastAsia="it-IT"/>
        </w:rPr>
        <w:t xml:space="preserve">La delibera viene assunta con i seguenti voti favorevoli: </w:t>
      </w:r>
      <w:r w:rsidRPr="00462039">
        <w:rPr>
          <w:rFonts w:ascii="Times New Roman" w:eastAsia="Times New Roman" w:hAnsi="Times New Roman"/>
          <w:i/>
          <w:u w:val="single"/>
          <w:lang w:eastAsia="it-IT"/>
        </w:rPr>
        <w:t>(elencare nome e cognome dei votanti favorevoli con relativi millesimi di quelli contrari e di quelli astenuti)</w:t>
      </w:r>
      <w:r w:rsidRPr="00462039">
        <w:rPr>
          <w:rFonts w:ascii="Times New Roman" w:eastAsia="Times New Roman" w:hAnsi="Times New Roman"/>
          <w:lang w:eastAsia="it-IT"/>
        </w:rPr>
        <w:t>.</w:t>
      </w:r>
    </w:p>
    <w:p w14:paraId="3D383C8F" w14:textId="77777777" w:rsidR="00860241" w:rsidRDefault="00860241" w:rsidP="00860241">
      <w:pPr>
        <w:autoSpaceDE w:val="0"/>
        <w:spacing w:after="0" w:line="240" w:lineRule="auto"/>
        <w:jc w:val="both"/>
        <w:rPr>
          <w:rFonts w:ascii="Times New Roman" w:eastAsia="Times New Roman" w:hAnsi="Times New Roman"/>
          <w:lang w:eastAsia="it-IT"/>
        </w:rPr>
      </w:pPr>
    </w:p>
    <w:p w14:paraId="317815BD" w14:textId="77777777" w:rsidR="00860241" w:rsidRDefault="00860241" w:rsidP="00860241">
      <w:pPr>
        <w:autoSpaceDE w:val="0"/>
        <w:spacing w:after="0" w:line="240" w:lineRule="auto"/>
        <w:jc w:val="both"/>
        <w:rPr>
          <w:rFonts w:ascii="Times New Roman" w:hAnsi="Times New Roman"/>
          <w:b/>
          <w:bCs/>
          <w:lang w:eastAsia="it-IT"/>
        </w:rPr>
      </w:pPr>
      <w:r w:rsidRPr="00462039">
        <w:rPr>
          <w:rFonts w:ascii="Times New Roman" w:hAnsi="Times New Roman"/>
          <w:b/>
          <w:bCs/>
          <w:lang w:eastAsia="it-IT"/>
        </w:rPr>
        <w:t xml:space="preserve">Esame </w:t>
      </w:r>
      <w:r>
        <w:rPr>
          <w:rFonts w:ascii="Times New Roman" w:hAnsi="Times New Roman"/>
          <w:b/>
          <w:bCs/>
          <w:lang w:eastAsia="it-IT"/>
        </w:rPr>
        <w:t>secondo</w:t>
      </w:r>
      <w:r w:rsidRPr="00462039">
        <w:rPr>
          <w:rFonts w:ascii="Times New Roman" w:hAnsi="Times New Roman"/>
          <w:b/>
          <w:bCs/>
          <w:lang w:eastAsia="it-IT"/>
        </w:rPr>
        <w:t xml:space="preserve"> punto all'ordine del giorno.</w:t>
      </w:r>
    </w:p>
    <w:p w14:paraId="66E6BAB1" w14:textId="77777777" w:rsidR="00860241" w:rsidRDefault="00860241" w:rsidP="00860241">
      <w:pPr>
        <w:autoSpaceDE w:val="0"/>
        <w:spacing w:after="0" w:line="240" w:lineRule="auto"/>
        <w:jc w:val="both"/>
        <w:rPr>
          <w:rFonts w:ascii="Times New Roman" w:eastAsia="Times New Roman" w:hAnsi="Times New Roman"/>
          <w:lang w:eastAsia="it-IT"/>
        </w:rPr>
      </w:pPr>
    </w:p>
    <w:p w14:paraId="3C94F9A2" w14:textId="77777777" w:rsidR="00860241" w:rsidRPr="003623CD" w:rsidRDefault="00860241" w:rsidP="00860241">
      <w:pPr>
        <w:autoSpaceDE w:val="0"/>
        <w:spacing w:after="0" w:line="240" w:lineRule="auto"/>
        <w:jc w:val="both"/>
        <w:rPr>
          <w:rFonts w:ascii="Times New Roman" w:eastAsia="Times New Roman" w:hAnsi="Times New Roman"/>
          <w:i/>
          <w:iCs/>
          <w:lang w:eastAsia="it-IT"/>
        </w:rPr>
      </w:pPr>
      <w:r w:rsidRPr="00462039">
        <w:rPr>
          <w:rFonts w:ascii="Times New Roman" w:hAnsi="Times New Roman"/>
          <w:lang w:eastAsia="it-IT"/>
        </w:rPr>
        <w:t xml:space="preserve">Il Presidente dell'assemblea </w:t>
      </w:r>
      <w:r>
        <w:rPr>
          <w:rFonts w:ascii="Times New Roman" w:hAnsi="Times New Roman"/>
          <w:lang w:eastAsia="it-IT"/>
        </w:rPr>
        <w:t>e</w:t>
      </w:r>
      <w:r w:rsidRPr="00462039">
        <w:rPr>
          <w:rFonts w:ascii="Times New Roman" w:hAnsi="Times New Roman"/>
          <w:lang w:eastAsia="it-IT"/>
        </w:rPr>
        <w:t xml:space="preserve">videnzia che l'amministratore del condominio ha raccolto i seguenti preventivi di spesa </w:t>
      </w:r>
      <w:r>
        <w:rPr>
          <w:rFonts w:ascii="Times New Roman" w:hAnsi="Times New Roman"/>
          <w:lang w:eastAsia="it-IT"/>
        </w:rPr>
        <w:t xml:space="preserve">coerenti con il progetto sopra illustrato e che </w:t>
      </w:r>
      <w:r w:rsidR="00C056FE">
        <w:rPr>
          <w:rFonts w:ascii="Times New Roman" w:hAnsi="Times New Roman"/>
          <w:lang w:eastAsia="it-IT"/>
        </w:rPr>
        <w:t xml:space="preserve">gli stessi </w:t>
      </w:r>
      <w:r>
        <w:rPr>
          <w:rFonts w:ascii="Times New Roman" w:hAnsi="Times New Roman"/>
          <w:lang w:eastAsia="it-IT"/>
        </w:rPr>
        <w:t xml:space="preserve">non presentano scostamenti in aumento degli importi che possano inficiare la valutazione economica riportata nella diagnosi energetica </w:t>
      </w:r>
      <w:r w:rsidRPr="003623CD">
        <w:rPr>
          <w:rFonts w:ascii="Times New Roman" w:hAnsi="Times New Roman"/>
          <w:i/>
          <w:iCs/>
          <w:lang w:eastAsia="it-IT"/>
        </w:rPr>
        <w:t>(elencare di seguito il/i preventivo/i di ditta/e e professionista/i):</w:t>
      </w:r>
    </w:p>
    <w:p w14:paraId="3A3993D1" w14:textId="77777777" w:rsidR="00860241" w:rsidRPr="00462039" w:rsidRDefault="00860241" w:rsidP="00860241">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4DE89C35" w14:textId="77777777" w:rsidR="00860241" w:rsidRPr="00462039" w:rsidRDefault="00860241" w:rsidP="00860241">
      <w:pPr>
        <w:numPr>
          <w:ilvl w:val="0"/>
          <w:numId w:val="29"/>
        </w:numPr>
        <w:autoSpaceDE w:val="0"/>
        <w:spacing w:after="0" w:line="240" w:lineRule="auto"/>
        <w:jc w:val="both"/>
        <w:rPr>
          <w:rFonts w:ascii="Times New Roman" w:eastAsia="Times New Roman" w:hAnsi="Times New Roman"/>
          <w:lang w:eastAsia="it-IT"/>
        </w:rPr>
      </w:pPr>
      <w:r w:rsidRPr="00462039">
        <w:rPr>
          <w:rFonts w:ascii="Times New Roman" w:eastAsia="Times New Roman" w:hAnsi="Times New Roman"/>
          <w:lang w:eastAsia="it-IT"/>
        </w:rPr>
        <w:t>___________________</w:t>
      </w:r>
    </w:p>
    <w:p w14:paraId="6FBD6A94" w14:textId="77777777" w:rsidR="00860241" w:rsidRPr="00462039" w:rsidRDefault="00860241" w:rsidP="00860241">
      <w:pPr>
        <w:autoSpaceDE w:val="0"/>
        <w:spacing w:after="0" w:line="240" w:lineRule="auto"/>
        <w:jc w:val="both"/>
        <w:rPr>
          <w:rFonts w:ascii="Times New Roman" w:hAnsi="Times New Roman"/>
          <w:lang w:eastAsia="it-IT"/>
        </w:rPr>
      </w:pPr>
    </w:p>
    <w:p w14:paraId="50AE9AFD"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Prende la parola ____________________</w:t>
      </w:r>
    </w:p>
    <w:p w14:paraId="557CB30D"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Al termine della discussione, il Presidente pone ai voti la delibera </w:t>
      </w:r>
      <w:r w:rsidRPr="003623CD">
        <w:rPr>
          <w:rFonts w:ascii="Times New Roman" w:hAnsi="Times New Roman"/>
          <w:lang w:eastAsia="it-IT"/>
        </w:rPr>
        <w:t>circa l'effettuazione dell’intervento/degli interventi sopra descritto/i e circa la scelta della/e ditta/e esecutrice/i con</w:t>
      </w:r>
      <w:r w:rsidRPr="00462039">
        <w:rPr>
          <w:rFonts w:ascii="Times New Roman" w:hAnsi="Times New Roman"/>
          <w:lang w:eastAsia="it-IT"/>
        </w:rPr>
        <w:t xml:space="preserve"> approvazione del</w:t>
      </w:r>
      <w:r>
        <w:rPr>
          <w:rFonts w:ascii="Times New Roman" w:hAnsi="Times New Roman"/>
          <w:lang w:eastAsia="it-IT"/>
        </w:rPr>
        <w:t xml:space="preserve">/i relativo/i </w:t>
      </w:r>
      <w:r w:rsidRPr="00462039">
        <w:rPr>
          <w:rFonts w:ascii="Times New Roman" w:hAnsi="Times New Roman"/>
          <w:lang w:eastAsia="it-IT"/>
        </w:rPr>
        <w:t>preventivo</w:t>
      </w:r>
      <w:r>
        <w:rPr>
          <w:rFonts w:ascii="Times New Roman" w:hAnsi="Times New Roman"/>
          <w:lang w:eastAsia="it-IT"/>
        </w:rPr>
        <w:t>/i</w:t>
      </w:r>
      <w:r w:rsidRPr="00462039">
        <w:rPr>
          <w:rFonts w:ascii="Times New Roman" w:hAnsi="Times New Roman"/>
          <w:lang w:eastAsia="it-IT"/>
        </w:rPr>
        <w:t xml:space="preserve"> di spesa.</w:t>
      </w:r>
    </w:p>
    <w:p w14:paraId="2BEDDD14" w14:textId="77777777" w:rsidR="00860241" w:rsidRPr="00254553" w:rsidRDefault="00860241" w:rsidP="00860241">
      <w:pPr>
        <w:autoSpaceDE w:val="0"/>
        <w:spacing w:after="0" w:line="240" w:lineRule="auto"/>
        <w:jc w:val="both"/>
        <w:rPr>
          <w:rFonts w:ascii="Times New Roman" w:hAnsi="Times New Roman"/>
          <w:lang w:eastAsia="it-IT"/>
        </w:rPr>
      </w:pPr>
      <w:r w:rsidRPr="00254553">
        <w:rPr>
          <w:rFonts w:ascii="Times New Roman" w:hAnsi="Times New Roman"/>
          <w:lang w:eastAsia="it-IT"/>
        </w:rPr>
        <w:t xml:space="preserve">L'assemblea, visto il progetto di cui al precedente punto 1, ritenuto necessario e conveniente dare esecuzione alle opere di contenimento del consumo energetico </w:t>
      </w:r>
      <w:r>
        <w:rPr>
          <w:rFonts w:ascii="Times New Roman" w:hAnsi="Times New Roman"/>
          <w:lang w:eastAsia="it-IT"/>
        </w:rPr>
        <w:t>ivi previste</w:t>
      </w:r>
      <w:r w:rsidRPr="00254553">
        <w:rPr>
          <w:rFonts w:ascii="Times New Roman" w:hAnsi="Times New Roman"/>
          <w:lang w:eastAsia="it-IT"/>
        </w:rPr>
        <w:t>, assume la seguente determinazione:</w:t>
      </w:r>
    </w:p>
    <w:p w14:paraId="5F471C8F" w14:textId="77777777" w:rsidR="00860241" w:rsidRPr="00254553" w:rsidRDefault="00860241" w:rsidP="00860241">
      <w:pPr>
        <w:numPr>
          <w:ilvl w:val="0"/>
          <w:numId w:val="44"/>
        </w:numPr>
        <w:autoSpaceDE w:val="0"/>
        <w:spacing w:after="0" w:line="240" w:lineRule="auto"/>
        <w:jc w:val="both"/>
        <w:rPr>
          <w:rFonts w:ascii="Times New Roman" w:eastAsia="Times New Roman" w:hAnsi="Times New Roman"/>
          <w:lang w:eastAsia="it-IT"/>
        </w:rPr>
      </w:pPr>
      <w:r w:rsidRPr="00254553">
        <w:rPr>
          <w:rFonts w:ascii="Times New Roman" w:hAnsi="Times New Roman"/>
          <w:lang w:eastAsia="it-IT"/>
        </w:rPr>
        <w:t>delibera di effettuare i seguenti lavori</w:t>
      </w:r>
      <w:r>
        <w:rPr>
          <w:rFonts w:ascii="Times New Roman" w:hAnsi="Times New Roman"/>
          <w:lang w:eastAsia="it-IT"/>
        </w:rPr>
        <w:t>:</w:t>
      </w:r>
    </w:p>
    <w:p w14:paraId="461F810D" w14:textId="77777777" w:rsidR="00860241" w:rsidRPr="00254553" w:rsidRDefault="00860241" w:rsidP="00860241">
      <w:pPr>
        <w:numPr>
          <w:ilvl w:val="1"/>
          <w:numId w:val="30"/>
        </w:numPr>
        <w:autoSpaceDE w:val="0"/>
        <w:spacing w:after="0" w:line="240" w:lineRule="auto"/>
        <w:ind w:left="1134" w:hanging="425"/>
        <w:jc w:val="both"/>
        <w:rPr>
          <w:rFonts w:ascii="Times New Roman" w:eastAsia="Times New Roman" w:hAnsi="Times New Roman"/>
          <w:lang w:eastAsia="it-IT"/>
        </w:rPr>
      </w:pPr>
      <w:r w:rsidRPr="00254553">
        <w:rPr>
          <w:rFonts w:ascii="Times New Roman" w:eastAsia="Times New Roman" w:hAnsi="Times New Roman"/>
          <w:lang w:eastAsia="it-IT"/>
        </w:rPr>
        <w:t>_____________________</w:t>
      </w:r>
    </w:p>
    <w:p w14:paraId="41A6A72A" w14:textId="77777777" w:rsidR="00860241" w:rsidRPr="00254553" w:rsidRDefault="00860241" w:rsidP="00860241">
      <w:pPr>
        <w:numPr>
          <w:ilvl w:val="1"/>
          <w:numId w:val="30"/>
        </w:numPr>
        <w:autoSpaceDE w:val="0"/>
        <w:spacing w:after="0" w:line="240" w:lineRule="auto"/>
        <w:ind w:left="1134" w:hanging="425"/>
        <w:jc w:val="both"/>
        <w:rPr>
          <w:rFonts w:ascii="Times New Roman" w:eastAsia="Times New Roman" w:hAnsi="Times New Roman"/>
          <w:lang w:eastAsia="it-IT"/>
        </w:rPr>
      </w:pPr>
      <w:r w:rsidRPr="00254553">
        <w:rPr>
          <w:rFonts w:ascii="Times New Roman" w:eastAsia="Times New Roman" w:hAnsi="Times New Roman"/>
          <w:lang w:eastAsia="it-IT"/>
        </w:rPr>
        <w:t>_____________________</w:t>
      </w:r>
    </w:p>
    <w:p w14:paraId="3167CF20" w14:textId="77777777" w:rsidR="00860241" w:rsidRPr="00254553" w:rsidRDefault="00860241" w:rsidP="00860241">
      <w:pPr>
        <w:numPr>
          <w:ilvl w:val="1"/>
          <w:numId w:val="30"/>
        </w:numPr>
        <w:autoSpaceDE w:val="0"/>
        <w:spacing w:after="0" w:line="240" w:lineRule="auto"/>
        <w:ind w:left="1134" w:hanging="425"/>
        <w:jc w:val="both"/>
        <w:rPr>
          <w:rFonts w:ascii="Times New Roman" w:eastAsia="Times New Roman" w:hAnsi="Times New Roman"/>
          <w:lang w:eastAsia="it-IT"/>
        </w:rPr>
      </w:pPr>
      <w:r w:rsidRPr="00254553">
        <w:rPr>
          <w:rFonts w:ascii="Times New Roman" w:eastAsia="Times New Roman" w:hAnsi="Times New Roman"/>
          <w:lang w:eastAsia="it-IT"/>
        </w:rPr>
        <w:t>_____________________</w:t>
      </w:r>
    </w:p>
    <w:p w14:paraId="7681C26F" w14:textId="77777777" w:rsidR="00860241" w:rsidRDefault="00860241" w:rsidP="00860241">
      <w:pPr>
        <w:autoSpaceDE w:val="0"/>
        <w:spacing w:after="0" w:line="240" w:lineRule="auto"/>
        <w:ind w:left="720"/>
        <w:jc w:val="both"/>
        <w:rPr>
          <w:rFonts w:ascii="Times New Roman" w:hAnsi="Times New Roman"/>
          <w:i/>
          <w:lang w:eastAsia="it-IT"/>
        </w:rPr>
      </w:pPr>
      <w:r w:rsidRPr="00254553">
        <w:rPr>
          <w:rFonts w:ascii="Times New Roman" w:hAnsi="Times New Roman"/>
          <w:lang w:eastAsia="it-IT"/>
        </w:rPr>
        <w:t xml:space="preserve">La delibera è assunta con i seguenti voti favorevoli: </w:t>
      </w:r>
      <w:r w:rsidRPr="00254553">
        <w:rPr>
          <w:rFonts w:ascii="Times New Roman" w:hAnsi="Times New Roman"/>
          <w:i/>
          <w:lang w:eastAsia="it-IT"/>
        </w:rPr>
        <w:t>(</w:t>
      </w:r>
      <w:r w:rsidRPr="00254553">
        <w:rPr>
          <w:rFonts w:ascii="Times New Roman" w:hAnsi="Times New Roman"/>
          <w:i/>
          <w:u w:val="single"/>
          <w:lang w:eastAsia="it-IT"/>
        </w:rPr>
        <w:t>elencare nome e cognome dei votanti favorevoli con relativi millesimi di quelli contrari e di quelli astenuti</w:t>
      </w:r>
      <w:r w:rsidRPr="00254553">
        <w:rPr>
          <w:rFonts w:ascii="Times New Roman" w:hAnsi="Times New Roman"/>
          <w:i/>
          <w:lang w:eastAsia="it-IT"/>
        </w:rPr>
        <w:t xml:space="preserve">) </w:t>
      </w:r>
    </w:p>
    <w:p w14:paraId="6B0D04EC" w14:textId="77777777" w:rsidR="00860241" w:rsidRPr="00C63F46" w:rsidRDefault="00860241" w:rsidP="00860241">
      <w:pPr>
        <w:autoSpaceDE w:val="0"/>
        <w:spacing w:after="0" w:line="240" w:lineRule="auto"/>
        <w:ind w:left="720"/>
        <w:jc w:val="both"/>
        <w:rPr>
          <w:rFonts w:ascii="Times New Roman" w:hAnsi="Times New Roman"/>
          <w:i/>
          <w:sz w:val="20"/>
          <w:szCs w:val="20"/>
          <w:lang w:eastAsia="it-IT"/>
        </w:rPr>
      </w:pPr>
      <w:r w:rsidRPr="007D1CCF">
        <w:rPr>
          <w:rFonts w:ascii="Times New Roman" w:hAnsi="Times New Roman"/>
          <w:i/>
          <w:color w:val="808080"/>
          <w:sz w:val="20"/>
          <w:szCs w:val="20"/>
          <w:lang w:eastAsia="it-IT"/>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sz w:val="20"/>
          <w:szCs w:val="20"/>
          <w:lang w:eastAsia="it-IT"/>
        </w:rPr>
        <w:t>a</w:t>
      </w:r>
      <w:r w:rsidRPr="007D1CCF">
        <w:rPr>
          <w:rFonts w:ascii="Times New Roman" w:hAnsi="Times New Roman"/>
          <w:i/>
          <w:color w:val="808080"/>
          <w:sz w:val="20"/>
          <w:szCs w:val="20"/>
          <w:lang w:eastAsia="it-IT"/>
        </w:rPr>
        <w:t>ll’ordine del giorno.</w:t>
      </w:r>
    </w:p>
    <w:p w14:paraId="6D82C173" w14:textId="77777777" w:rsidR="00860241" w:rsidRPr="006D61E7" w:rsidRDefault="00860241" w:rsidP="00860241">
      <w:pPr>
        <w:numPr>
          <w:ilvl w:val="0"/>
          <w:numId w:val="44"/>
        </w:numPr>
        <w:autoSpaceDE w:val="0"/>
        <w:spacing w:after="0" w:line="240" w:lineRule="auto"/>
        <w:jc w:val="both"/>
        <w:rPr>
          <w:rFonts w:ascii="Times New Roman" w:hAnsi="Times New Roman"/>
          <w:i/>
          <w:lang w:eastAsia="it-IT"/>
        </w:rPr>
      </w:pPr>
      <w:r>
        <w:rPr>
          <w:rFonts w:ascii="Times New Roman" w:hAnsi="Times New Roman"/>
          <w:lang w:eastAsia="it-IT"/>
        </w:rPr>
        <w:t>de</w:t>
      </w:r>
      <w:r w:rsidRPr="00462039">
        <w:rPr>
          <w:rFonts w:ascii="Times New Roman" w:hAnsi="Times New Roman"/>
          <w:lang w:eastAsia="it-IT"/>
        </w:rPr>
        <w:t>libera di accettare il</w:t>
      </w:r>
      <w:r>
        <w:rPr>
          <w:rFonts w:ascii="Times New Roman" w:hAnsi="Times New Roman"/>
          <w:lang w:eastAsia="it-IT"/>
        </w:rPr>
        <w:t>/i</w:t>
      </w:r>
      <w:r w:rsidRPr="00462039">
        <w:rPr>
          <w:rFonts w:ascii="Times New Roman" w:hAnsi="Times New Roman"/>
          <w:lang w:eastAsia="it-IT"/>
        </w:rPr>
        <w:t xml:space="preserve"> preventivo</w:t>
      </w:r>
      <w:r>
        <w:rPr>
          <w:rFonts w:ascii="Times New Roman" w:hAnsi="Times New Roman"/>
          <w:lang w:eastAsia="it-IT"/>
        </w:rPr>
        <w:t>/i</w:t>
      </w:r>
      <w:r w:rsidRPr="00462039">
        <w:rPr>
          <w:rFonts w:ascii="Times New Roman" w:hAnsi="Times New Roman"/>
          <w:lang w:eastAsia="it-IT"/>
        </w:rPr>
        <w:t xml:space="preserve"> della</w:t>
      </w:r>
      <w:r>
        <w:rPr>
          <w:rFonts w:ascii="Times New Roman" w:hAnsi="Times New Roman"/>
          <w:lang w:eastAsia="it-IT"/>
        </w:rPr>
        <w:t>/e</w:t>
      </w:r>
      <w:r w:rsidRPr="00462039">
        <w:rPr>
          <w:rFonts w:ascii="Times New Roman" w:hAnsi="Times New Roman"/>
          <w:lang w:eastAsia="it-IT"/>
        </w:rPr>
        <w:t xml:space="preserve"> ditta</w:t>
      </w:r>
      <w:r>
        <w:rPr>
          <w:rFonts w:ascii="Times New Roman" w:hAnsi="Times New Roman"/>
          <w:lang w:eastAsia="it-IT"/>
        </w:rPr>
        <w:t>/e</w:t>
      </w:r>
      <w:r w:rsidRPr="00462039">
        <w:rPr>
          <w:rFonts w:ascii="Times New Roman" w:hAnsi="Times New Roman"/>
          <w:lang w:eastAsia="it-IT"/>
        </w:rPr>
        <w:t xml:space="preserve"> ___________ per l'importo di € ______________ </w:t>
      </w:r>
      <w:r>
        <w:rPr>
          <w:rFonts w:ascii="Times New Roman" w:hAnsi="Times New Roman"/>
          <w:lang w:eastAsia="it-IT"/>
        </w:rPr>
        <w:t>(</w:t>
      </w:r>
      <w:r w:rsidRPr="004B0D77">
        <w:rPr>
          <w:rFonts w:ascii="Times New Roman" w:hAnsi="Times New Roman"/>
          <w:i/>
          <w:u w:val="single"/>
          <w:lang w:eastAsia="it-IT"/>
        </w:rPr>
        <w:t>specificare</w:t>
      </w:r>
      <w:r>
        <w:rPr>
          <w:rFonts w:ascii="Times New Roman" w:hAnsi="Times New Roman"/>
          <w:i/>
          <w:u w:val="single"/>
          <w:lang w:eastAsia="it-IT"/>
        </w:rPr>
        <w:t xml:space="preserve"> separatamente per ogni ditta</w:t>
      </w:r>
      <w:r w:rsidRPr="004B0D77">
        <w:rPr>
          <w:rFonts w:ascii="Times New Roman" w:hAnsi="Times New Roman"/>
          <w:i/>
          <w:u w:val="single"/>
          <w:lang w:eastAsia="it-IT"/>
        </w:rPr>
        <w:t xml:space="preserve"> </w:t>
      </w:r>
      <w:r>
        <w:rPr>
          <w:rFonts w:ascii="Times New Roman" w:hAnsi="Times New Roman"/>
          <w:i/>
          <w:u w:val="single"/>
          <w:lang w:eastAsia="it-IT"/>
        </w:rPr>
        <w:t>sia imponibile, sia importo inclusi oneri accessori e oneri fiscali)</w:t>
      </w:r>
      <w:r>
        <w:rPr>
          <w:rFonts w:ascii="Times New Roman" w:hAnsi="Times New Roman"/>
          <w:lang w:eastAsia="it-IT"/>
        </w:rPr>
        <w:t xml:space="preserve"> e di dare</w:t>
      </w:r>
      <w:r w:rsidRPr="00C43458">
        <w:rPr>
          <w:rFonts w:ascii="Times New Roman" w:hAnsi="Times New Roman"/>
          <w:lang w:eastAsia="it-IT"/>
        </w:rPr>
        <w:t xml:space="preserve"> mandato all'amministratore di sottoscrivere il</w:t>
      </w:r>
      <w:r>
        <w:rPr>
          <w:rFonts w:ascii="Times New Roman" w:hAnsi="Times New Roman"/>
          <w:lang w:eastAsia="it-IT"/>
        </w:rPr>
        <w:t>/i</w:t>
      </w:r>
      <w:r w:rsidRPr="00C43458">
        <w:rPr>
          <w:rFonts w:ascii="Times New Roman" w:hAnsi="Times New Roman"/>
          <w:lang w:eastAsia="it-IT"/>
        </w:rPr>
        <w:t xml:space="preserve"> relativo</w:t>
      </w:r>
      <w:r>
        <w:rPr>
          <w:rFonts w:ascii="Times New Roman" w:hAnsi="Times New Roman"/>
          <w:lang w:eastAsia="it-IT"/>
        </w:rPr>
        <w:t>/i</w:t>
      </w:r>
      <w:r w:rsidRPr="00C43458">
        <w:rPr>
          <w:rFonts w:ascii="Times New Roman" w:hAnsi="Times New Roman"/>
          <w:lang w:eastAsia="it-IT"/>
        </w:rPr>
        <w:t xml:space="preserve"> contratto</w:t>
      </w:r>
      <w:r>
        <w:rPr>
          <w:rFonts w:ascii="Times New Roman" w:hAnsi="Times New Roman"/>
          <w:lang w:eastAsia="it-IT"/>
        </w:rPr>
        <w:t>/i</w:t>
      </w:r>
      <w:r w:rsidRPr="00C43458">
        <w:rPr>
          <w:rFonts w:ascii="Times New Roman" w:hAnsi="Times New Roman"/>
          <w:lang w:eastAsia="it-IT"/>
        </w:rPr>
        <w:t xml:space="preserve"> con la</w:t>
      </w:r>
      <w:r>
        <w:rPr>
          <w:rFonts w:ascii="Times New Roman" w:hAnsi="Times New Roman"/>
          <w:lang w:eastAsia="it-IT"/>
        </w:rPr>
        <w:t>/e</w:t>
      </w:r>
      <w:r w:rsidRPr="00C43458">
        <w:rPr>
          <w:rFonts w:ascii="Times New Roman" w:hAnsi="Times New Roman"/>
          <w:lang w:eastAsia="it-IT"/>
        </w:rPr>
        <w:t xml:space="preserve"> ditta</w:t>
      </w:r>
      <w:r>
        <w:rPr>
          <w:rFonts w:ascii="Times New Roman" w:hAnsi="Times New Roman"/>
          <w:lang w:eastAsia="it-IT"/>
        </w:rPr>
        <w:t>/e</w:t>
      </w:r>
      <w:r w:rsidRPr="00C43458">
        <w:rPr>
          <w:rFonts w:ascii="Times New Roman" w:hAnsi="Times New Roman"/>
          <w:lang w:eastAsia="it-IT"/>
        </w:rPr>
        <w:t xml:space="preserve"> appaltatrice</w:t>
      </w:r>
      <w:r>
        <w:rPr>
          <w:rFonts w:ascii="Times New Roman" w:hAnsi="Times New Roman"/>
          <w:lang w:eastAsia="it-IT"/>
        </w:rPr>
        <w:t>/i,</w:t>
      </w:r>
      <w:r w:rsidRPr="00C43458">
        <w:rPr>
          <w:rFonts w:ascii="Times New Roman" w:hAnsi="Times New Roman"/>
          <w:lang w:eastAsia="it-IT"/>
        </w:rPr>
        <w:t xml:space="preserve"> conferendogli altresì mandato di autorizzare eventuali varianti in corso d'opera, che si rendessero utili o necessarie, purché le stesse non abbiano natura sostanziale, non ledano gli interessi del condominio o di alcuni condomini o di terzi o non comportino aggravio di spesa per percentuale superiore al ______</w:t>
      </w:r>
      <w:r w:rsidRPr="006D61E7">
        <w:rPr>
          <w:rFonts w:ascii="Times New Roman" w:hAnsi="Times New Roman"/>
          <w:i/>
          <w:iCs/>
          <w:u w:val="single"/>
          <w:lang w:eastAsia="it-IT"/>
        </w:rPr>
        <w:t>(inserire percentuale)</w:t>
      </w:r>
    </w:p>
    <w:p w14:paraId="4C445263" w14:textId="77777777" w:rsidR="00860241" w:rsidRPr="006D61E7" w:rsidRDefault="00860241" w:rsidP="00860241">
      <w:pPr>
        <w:autoSpaceDE w:val="0"/>
        <w:spacing w:after="0" w:line="240" w:lineRule="auto"/>
        <w:ind w:left="708"/>
        <w:jc w:val="both"/>
        <w:rPr>
          <w:rFonts w:ascii="Times New Roman" w:hAnsi="Times New Roman"/>
          <w:i/>
          <w:color w:val="808080"/>
          <w:sz w:val="20"/>
          <w:szCs w:val="20"/>
          <w:lang w:eastAsia="it-IT"/>
        </w:rPr>
      </w:pPr>
      <w:r>
        <w:rPr>
          <w:rFonts w:ascii="Times New Roman" w:hAnsi="Times New Roman"/>
          <w:i/>
          <w:color w:val="808080"/>
          <w:sz w:val="20"/>
          <w:szCs w:val="20"/>
          <w:lang w:eastAsia="it-IT"/>
        </w:rPr>
        <w:t xml:space="preserve">La </w:t>
      </w:r>
      <w:r w:rsidRPr="006D61E7">
        <w:rPr>
          <w:rFonts w:ascii="Times New Roman" w:hAnsi="Times New Roman"/>
          <w:i/>
          <w:color w:val="808080"/>
          <w:sz w:val="20"/>
          <w:szCs w:val="20"/>
          <w:lang w:eastAsia="it-IT"/>
        </w:rPr>
        <w:t>percentuale d</w:t>
      </w:r>
      <w:r>
        <w:rPr>
          <w:rFonts w:ascii="Times New Roman" w:hAnsi="Times New Roman"/>
          <w:i/>
          <w:color w:val="808080"/>
          <w:sz w:val="20"/>
          <w:szCs w:val="20"/>
          <w:lang w:eastAsia="it-IT"/>
        </w:rPr>
        <w:t>eve essere</w:t>
      </w:r>
      <w:r w:rsidRPr="006D61E7">
        <w:rPr>
          <w:rFonts w:ascii="Times New Roman" w:hAnsi="Times New Roman"/>
          <w:i/>
          <w:color w:val="808080"/>
          <w:sz w:val="20"/>
          <w:szCs w:val="20"/>
          <w:lang w:eastAsia="it-IT"/>
        </w:rPr>
        <w:t xml:space="preserve"> coerente con il punto 4: può essere superiore al 5% per evitare nuove deliberazioni ma si invita a specificare all’assemblea che il mutuo </w:t>
      </w:r>
      <w:r>
        <w:rPr>
          <w:rFonts w:ascii="Times New Roman" w:hAnsi="Times New Roman"/>
          <w:i/>
          <w:color w:val="808080"/>
          <w:sz w:val="20"/>
          <w:szCs w:val="20"/>
          <w:lang w:eastAsia="it-IT"/>
        </w:rPr>
        <w:t xml:space="preserve">di cui al successivo punto </w:t>
      </w:r>
      <w:proofErr w:type="gramStart"/>
      <w:r>
        <w:rPr>
          <w:rFonts w:ascii="Times New Roman" w:hAnsi="Times New Roman"/>
          <w:i/>
          <w:color w:val="808080"/>
          <w:sz w:val="20"/>
          <w:szCs w:val="20"/>
          <w:lang w:eastAsia="it-IT"/>
        </w:rPr>
        <w:t>3</w:t>
      </w:r>
      <w:r w:rsidR="006907D8">
        <w:rPr>
          <w:rFonts w:ascii="Times New Roman" w:hAnsi="Times New Roman"/>
          <w:i/>
          <w:color w:val="808080"/>
          <w:sz w:val="20"/>
          <w:szCs w:val="20"/>
          <w:lang w:eastAsia="it-IT"/>
        </w:rPr>
        <w:t xml:space="preserve"> </w:t>
      </w:r>
      <w:r>
        <w:rPr>
          <w:rFonts w:ascii="Times New Roman" w:hAnsi="Times New Roman"/>
          <w:i/>
          <w:color w:val="808080"/>
          <w:sz w:val="20"/>
          <w:szCs w:val="20"/>
          <w:lang w:eastAsia="it-IT"/>
        </w:rPr>
        <w:t xml:space="preserve"> all’ordine</w:t>
      </w:r>
      <w:proofErr w:type="gramEnd"/>
      <w:r>
        <w:rPr>
          <w:rFonts w:ascii="Times New Roman" w:hAnsi="Times New Roman"/>
          <w:i/>
          <w:color w:val="808080"/>
          <w:sz w:val="20"/>
          <w:szCs w:val="20"/>
          <w:lang w:eastAsia="it-IT"/>
        </w:rPr>
        <w:t xml:space="preserve"> del giorno </w:t>
      </w:r>
      <w:r w:rsidRPr="006D61E7">
        <w:rPr>
          <w:rFonts w:ascii="Times New Roman" w:hAnsi="Times New Roman"/>
          <w:i/>
          <w:color w:val="808080"/>
          <w:sz w:val="20"/>
          <w:szCs w:val="20"/>
          <w:lang w:eastAsia="it-IT"/>
        </w:rPr>
        <w:t>ammette imprevisti solo fino al 5%</w:t>
      </w:r>
      <w:r>
        <w:rPr>
          <w:rFonts w:ascii="Times New Roman" w:hAnsi="Times New Roman"/>
          <w:i/>
          <w:color w:val="808080"/>
          <w:sz w:val="20"/>
          <w:szCs w:val="20"/>
          <w:lang w:eastAsia="it-IT"/>
        </w:rPr>
        <w:t>.</w:t>
      </w:r>
    </w:p>
    <w:p w14:paraId="7419724F" w14:textId="77777777" w:rsidR="00860241" w:rsidRPr="00C43458" w:rsidRDefault="00860241" w:rsidP="00860241">
      <w:pPr>
        <w:autoSpaceDE w:val="0"/>
        <w:spacing w:after="0" w:line="240" w:lineRule="auto"/>
        <w:ind w:left="720"/>
        <w:jc w:val="both"/>
        <w:rPr>
          <w:rFonts w:ascii="Times New Roman" w:hAnsi="Times New Roman"/>
          <w:i/>
          <w:lang w:eastAsia="it-IT"/>
        </w:rPr>
      </w:pPr>
      <w:r w:rsidRPr="00C43458">
        <w:rPr>
          <w:rFonts w:ascii="Times New Roman" w:hAnsi="Times New Roman"/>
          <w:lang w:eastAsia="it-IT"/>
        </w:rPr>
        <w:t xml:space="preserve">La delibera è assunta con i seguenti voti favorevoli: </w:t>
      </w:r>
      <w:r w:rsidRPr="00C43458">
        <w:rPr>
          <w:rFonts w:ascii="Times New Roman" w:hAnsi="Times New Roman"/>
          <w:i/>
          <w:lang w:eastAsia="it-IT"/>
        </w:rPr>
        <w:t>(</w:t>
      </w:r>
      <w:r w:rsidRPr="00C43458">
        <w:rPr>
          <w:rFonts w:ascii="Times New Roman" w:hAnsi="Times New Roman"/>
          <w:i/>
          <w:u w:val="single"/>
          <w:lang w:eastAsia="it-IT"/>
        </w:rPr>
        <w:t>elencare nome e cognome dei votanti favorevoli con relativi millesimi di quelli contrari e di quelli astenuti</w:t>
      </w:r>
      <w:r w:rsidRPr="00C43458">
        <w:rPr>
          <w:rFonts w:ascii="Times New Roman" w:hAnsi="Times New Roman"/>
          <w:i/>
          <w:lang w:eastAsia="it-IT"/>
        </w:rPr>
        <w:t xml:space="preserve">) </w:t>
      </w:r>
    </w:p>
    <w:p w14:paraId="0F433272" w14:textId="77777777" w:rsidR="00860241" w:rsidRPr="00462039" w:rsidRDefault="00860241" w:rsidP="00860241">
      <w:pPr>
        <w:autoSpaceDE w:val="0"/>
        <w:spacing w:after="0" w:line="240" w:lineRule="auto"/>
        <w:ind w:left="708"/>
        <w:jc w:val="both"/>
        <w:rPr>
          <w:rFonts w:ascii="Times New Roman" w:hAnsi="Times New Roman"/>
          <w:i/>
          <w:lang w:eastAsia="it-IT"/>
        </w:rPr>
      </w:pPr>
      <w:r w:rsidRPr="007D1CCF">
        <w:rPr>
          <w:rFonts w:ascii="Times New Roman" w:hAnsi="Times New Roman"/>
          <w:i/>
          <w:color w:val="808080"/>
          <w:sz w:val="20"/>
          <w:szCs w:val="20"/>
          <w:lang w:eastAsia="it-IT"/>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sz w:val="20"/>
          <w:szCs w:val="20"/>
          <w:lang w:eastAsia="it-IT"/>
        </w:rPr>
        <w:t>a</w:t>
      </w:r>
      <w:r w:rsidRPr="007D1CCF">
        <w:rPr>
          <w:rFonts w:ascii="Times New Roman" w:hAnsi="Times New Roman"/>
          <w:i/>
          <w:color w:val="808080"/>
          <w:sz w:val="20"/>
          <w:szCs w:val="20"/>
          <w:lang w:eastAsia="it-IT"/>
        </w:rPr>
        <w:t xml:space="preserve">ll’ordine del giorno. </w:t>
      </w:r>
    </w:p>
    <w:p w14:paraId="1FF2E8B4" w14:textId="77777777" w:rsidR="00860241" w:rsidRPr="00462039" w:rsidRDefault="00860241" w:rsidP="00860241">
      <w:pPr>
        <w:numPr>
          <w:ilvl w:val="0"/>
          <w:numId w:val="44"/>
        </w:numPr>
        <w:autoSpaceDE w:val="0"/>
        <w:spacing w:after="0" w:line="240" w:lineRule="auto"/>
        <w:jc w:val="both"/>
        <w:rPr>
          <w:rFonts w:ascii="Times New Roman" w:hAnsi="Times New Roman"/>
          <w:i/>
          <w:lang w:eastAsia="it-IT"/>
        </w:rPr>
      </w:pPr>
      <w:r>
        <w:rPr>
          <w:rFonts w:ascii="Times New Roman" w:hAnsi="Times New Roman"/>
          <w:lang w:eastAsia="it-IT"/>
        </w:rPr>
        <w:t>d</w:t>
      </w:r>
      <w:r w:rsidRPr="00462039">
        <w:rPr>
          <w:rFonts w:ascii="Times New Roman" w:hAnsi="Times New Roman"/>
          <w:lang w:eastAsia="it-IT"/>
        </w:rPr>
        <w:t>elibera</w:t>
      </w:r>
      <w:r>
        <w:rPr>
          <w:rFonts w:ascii="Times New Roman" w:hAnsi="Times New Roman"/>
          <w:lang w:eastAsia="it-IT"/>
        </w:rPr>
        <w:t xml:space="preserve"> </w:t>
      </w:r>
      <w:r w:rsidRPr="00462039">
        <w:rPr>
          <w:rFonts w:ascii="Times New Roman" w:hAnsi="Times New Roman"/>
          <w:lang w:eastAsia="it-IT"/>
        </w:rPr>
        <w:t>di</w:t>
      </w:r>
      <w:r>
        <w:rPr>
          <w:rFonts w:ascii="Times New Roman" w:hAnsi="Times New Roman"/>
          <w:lang w:eastAsia="it-IT"/>
        </w:rPr>
        <w:t xml:space="preserve"> </w:t>
      </w:r>
      <w:r w:rsidRPr="00462039">
        <w:rPr>
          <w:rFonts w:ascii="Times New Roman" w:hAnsi="Times New Roman"/>
          <w:lang w:eastAsia="it-IT"/>
        </w:rPr>
        <w:t>accettare il</w:t>
      </w:r>
      <w:r>
        <w:rPr>
          <w:rFonts w:ascii="Times New Roman" w:hAnsi="Times New Roman"/>
          <w:lang w:eastAsia="it-IT"/>
        </w:rPr>
        <w:t>/i</w:t>
      </w:r>
      <w:r w:rsidRPr="00462039">
        <w:rPr>
          <w:rFonts w:ascii="Times New Roman" w:hAnsi="Times New Roman"/>
          <w:lang w:eastAsia="it-IT"/>
        </w:rPr>
        <w:t xml:space="preserve"> preventivo</w:t>
      </w:r>
      <w:r>
        <w:rPr>
          <w:rFonts w:ascii="Times New Roman" w:hAnsi="Times New Roman"/>
          <w:lang w:eastAsia="it-IT"/>
        </w:rPr>
        <w:t>/i del/i</w:t>
      </w:r>
      <w:r w:rsidRPr="00462039">
        <w:rPr>
          <w:rFonts w:ascii="Times New Roman" w:hAnsi="Times New Roman"/>
          <w:lang w:eastAsia="it-IT"/>
        </w:rPr>
        <w:t xml:space="preserve"> professionist</w:t>
      </w:r>
      <w:r>
        <w:rPr>
          <w:rFonts w:ascii="Times New Roman" w:hAnsi="Times New Roman"/>
          <w:lang w:eastAsia="it-IT"/>
        </w:rPr>
        <w:t>a/i</w:t>
      </w:r>
      <w:r w:rsidRPr="00462039">
        <w:rPr>
          <w:rFonts w:ascii="Times New Roman" w:hAnsi="Times New Roman"/>
          <w:lang w:eastAsia="it-IT"/>
        </w:rPr>
        <w:t xml:space="preserve"> </w:t>
      </w:r>
      <w:r>
        <w:rPr>
          <w:rFonts w:ascii="Times New Roman" w:hAnsi="Times New Roman"/>
          <w:lang w:eastAsia="it-IT"/>
        </w:rPr>
        <w:t>(</w:t>
      </w:r>
      <w:r>
        <w:rPr>
          <w:rFonts w:ascii="Times New Roman" w:hAnsi="Times New Roman"/>
          <w:i/>
          <w:u w:val="single"/>
          <w:lang w:eastAsia="it-IT"/>
        </w:rPr>
        <w:t>qualora ulteriori rispetto a quelli già incaricati)</w:t>
      </w:r>
      <w:r w:rsidRPr="00462039">
        <w:rPr>
          <w:rFonts w:ascii="Times New Roman" w:hAnsi="Times New Roman"/>
          <w:lang w:eastAsia="it-IT"/>
        </w:rPr>
        <w:t xml:space="preserve"> approvandone i preventivi di spesa, per un importo di € _____________ </w:t>
      </w:r>
      <w:r>
        <w:rPr>
          <w:rFonts w:ascii="Times New Roman" w:hAnsi="Times New Roman"/>
          <w:lang w:eastAsia="it-IT"/>
        </w:rPr>
        <w:t>(</w:t>
      </w:r>
      <w:r w:rsidRPr="004B0D77">
        <w:rPr>
          <w:rFonts w:ascii="Times New Roman" w:hAnsi="Times New Roman"/>
          <w:i/>
          <w:u w:val="single"/>
          <w:lang w:eastAsia="it-IT"/>
        </w:rPr>
        <w:t>specificare</w:t>
      </w:r>
      <w:r>
        <w:rPr>
          <w:rFonts w:ascii="Times New Roman" w:hAnsi="Times New Roman"/>
          <w:i/>
          <w:u w:val="single"/>
          <w:lang w:eastAsia="it-IT"/>
        </w:rPr>
        <w:t xml:space="preserve"> separatamente per ogni professionista</w:t>
      </w:r>
      <w:r w:rsidRPr="004B0D77">
        <w:rPr>
          <w:rFonts w:ascii="Times New Roman" w:hAnsi="Times New Roman"/>
          <w:i/>
          <w:u w:val="single"/>
          <w:lang w:eastAsia="it-IT"/>
        </w:rPr>
        <w:t xml:space="preserve"> </w:t>
      </w:r>
      <w:r>
        <w:rPr>
          <w:rFonts w:ascii="Times New Roman" w:hAnsi="Times New Roman"/>
          <w:i/>
          <w:u w:val="single"/>
          <w:lang w:eastAsia="it-IT"/>
        </w:rPr>
        <w:t xml:space="preserve">sia imponibile, sia importo inclusi oneri accessori e oneri </w:t>
      </w:r>
      <w:r>
        <w:rPr>
          <w:rFonts w:ascii="Times New Roman" w:hAnsi="Times New Roman"/>
          <w:i/>
          <w:u w:val="single"/>
          <w:lang w:eastAsia="it-IT"/>
        </w:rPr>
        <w:lastRenderedPageBreak/>
        <w:t>fiscali)</w:t>
      </w:r>
      <w:r w:rsidRPr="00462039">
        <w:rPr>
          <w:rFonts w:ascii="Times New Roman" w:hAnsi="Times New Roman"/>
          <w:lang w:eastAsia="it-IT"/>
        </w:rPr>
        <w:t xml:space="preserve">, e </w:t>
      </w:r>
      <w:r>
        <w:rPr>
          <w:rFonts w:ascii="Times New Roman" w:hAnsi="Times New Roman"/>
          <w:lang w:eastAsia="it-IT"/>
        </w:rPr>
        <w:t>di dare</w:t>
      </w:r>
      <w:r w:rsidRPr="00C43458">
        <w:rPr>
          <w:rFonts w:ascii="Times New Roman" w:hAnsi="Times New Roman"/>
          <w:lang w:eastAsia="it-IT"/>
        </w:rPr>
        <w:t xml:space="preserve"> mandato </w:t>
      </w:r>
      <w:r w:rsidRPr="00462039">
        <w:rPr>
          <w:rFonts w:ascii="Times New Roman" w:hAnsi="Times New Roman"/>
          <w:lang w:eastAsia="it-IT"/>
        </w:rPr>
        <w:t>all’amministratore di sottoscrivere i</w:t>
      </w:r>
      <w:r>
        <w:rPr>
          <w:rFonts w:ascii="Times New Roman" w:hAnsi="Times New Roman"/>
          <w:lang w:eastAsia="it-IT"/>
        </w:rPr>
        <w:t>l/i</w:t>
      </w:r>
      <w:r w:rsidRPr="00462039">
        <w:rPr>
          <w:rFonts w:ascii="Times New Roman" w:hAnsi="Times New Roman"/>
          <w:lang w:eastAsia="it-IT"/>
        </w:rPr>
        <w:t xml:space="preserve"> relativ</w:t>
      </w:r>
      <w:r>
        <w:rPr>
          <w:rFonts w:ascii="Times New Roman" w:hAnsi="Times New Roman"/>
          <w:lang w:eastAsia="it-IT"/>
        </w:rPr>
        <w:t>o/i</w:t>
      </w:r>
      <w:r w:rsidRPr="00462039">
        <w:rPr>
          <w:rFonts w:ascii="Times New Roman" w:hAnsi="Times New Roman"/>
          <w:lang w:eastAsia="it-IT"/>
        </w:rPr>
        <w:t xml:space="preserve"> contratt</w:t>
      </w:r>
      <w:r>
        <w:rPr>
          <w:rFonts w:ascii="Times New Roman" w:hAnsi="Times New Roman"/>
          <w:lang w:eastAsia="it-IT"/>
        </w:rPr>
        <w:t>o/i per un importo totale di prestazioni professionali pari a € ____________________________</w:t>
      </w:r>
      <w:r w:rsidRPr="00462039">
        <w:rPr>
          <w:rFonts w:ascii="Times New Roman" w:hAnsi="Times New Roman"/>
          <w:lang w:eastAsia="it-IT"/>
        </w:rPr>
        <w:t>.</w:t>
      </w:r>
    </w:p>
    <w:p w14:paraId="44D5F817" w14:textId="77777777" w:rsidR="00860241" w:rsidRPr="00C43458" w:rsidRDefault="00860241" w:rsidP="00860241">
      <w:pPr>
        <w:autoSpaceDE w:val="0"/>
        <w:spacing w:after="0" w:line="240" w:lineRule="auto"/>
        <w:ind w:left="720"/>
        <w:jc w:val="both"/>
        <w:rPr>
          <w:rFonts w:ascii="Times New Roman" w:hAnsi="Times New Roman"/>
          <w:lang w:eastAsia="it-IT"/>
        </w:rPr>
      </w:pPr>
      <w:r w:rsidRPr="00C43458">
        <w:rPr>
          <w:rFonts w:ascii="Times New Roman" w:hAnsi="Times New Roman"/>
          <w:lang w:eastAsia="it-IT"/>
        </w:rPr>
        <w:t xml:space="preserve">La delibera è assunta con i seguenti voti favorevoli: </w:t>
      </w:r>
      <w:r w:rsidRPr="00C43458">
        <w:rPr>
          <w:rFonts w:ascii="Times New Roman" w:hAnsi="Times New Roman"/>
          <w:i/>
          <w:iCs/>
          <w:lang w:eastAsia="it-IT"/>
        </w:rPr>
        <w:t xml:space="preserve">(elencare nome e cognome dei votanti favorevoli con relativi millesimi di quelli contrari e di quelli astenuti) </w:t>
      </w:r>
    </w:p>
    <w:p w14:paraId="5F9B54C2" w14:textId="77777777" w:rsidR="00860241" w:rsidRPr="007D1CCF" w:rsidRDefault="00860241" w:rsidP="00860241">
      <w:pPr>
        <w:autoSpaceDE w:val="0"/>
        <w:spacing w:after="0" w:line="240" w:lineRule="auto"/>
        <w:ind w:left="708"/>
        <w:jc w:val="both"/>
        <w:rPr>
          <w:rFonts w:ascii="Times New Roman" w:hAnsi="Times New Roman"/>
          <w:i/>
          <w:color w:val="808080"/>
          <w:sz w:val="20"/>
          <w:szCs w:val="20"/>
          <w:lang w:eastAsia="it-IT"/>
        </w:rPr>
      </w:pPr>
      <w:r w:rsidRPr="007D1CCF">
        <w:rPr>
          <w:rFonts w:ascii="Times New Roman" w:hAnsi="Times New Roman"/>
          <w:i/>
          <w:color w:val="808080"/>
          <w:sz w:val="20"/>
          <w:szCs w:val="20"/>
          <w:lang w:eastAsia="it-IT"/>
        </w:rPr>
        <w:t xml:space="preserve">Seppur si verta in tema di spesa straordinaria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sz w:val="20"/>
          <w:szCs w:val="20"/>
          <w:lang w:eastAsia="it-IT"/>
        </w:rPr>
        <w:t>a</w:t>
      </w:r>
      <w:r w:rsidRPr="007D1CCF">
        <w:rPr>
          <w:rFonts w:ascii="Times New Roman" w:hAnsi="Times New Roman"/>
          <w:i/>
          <w:color w:val="808080"/>
          <w:sz w:val="20"/>
          <w:szCs w:val="20"/>
          <w:lang w:eastAsia="it-IT"/>
        </w:rPr>
        <w:t>ll’ordine del giorno.</w:t>
      </w:r>
    </w:p>
    <w:p w14:paraId="650F7E7A" w14:textId="77777777" w:rsidR="00860241" w:rsidRDefault="00860241" w:rsidP="00860241">
      <w:pPr>
        <w:numPr>
          <w:ilvl w:val="0"/>
          <w:numId w:val="44"/>
        </w:numPr>
        <w:autoSpaceDE w:val="0"/>
        <w:spacing w:after="0" w:line="240" w:lineRule="auto"/>
        <w:jc w:val="both"/>
        <w:rPr>
          <w:rFonts w:ascii="Times New Roman" w:hAnsi="Times New Roman"/>
          <w:lang w:eastAsia="it-IT"/>
        </w:rPr>
      </w:pPr>
      <w:r>
        <w:rPr>
          <w:rFonts w:ascii="Times New Roman" w:hAnsi="Times New Roman"/>
          <w:lang w:eastAsia="it-IT"/>
        </w:rPr>
        <w:t xml:space="preserve">delibera di </w:t>
      </w:r>
      <w:r w:rsidRPr="00254553">
        <w:rPr>
          <w:rFonts w:ascii="Times New Roman" w:hAnsi="Times New Roman"/>
          <w:lang w:eastAsia="it-IT"/>
        </w:rPr>
        <w:t>dare esecuzione</w:t>
      </w:r>
      <w:r>
        <w:rPr>
          <w:rFonts w:ascii="Times New Roman" w:hAnsi="Times New Roman"/>
          <w:lang w:eastAsia="it-IT"/>
        </w:rPr>
        <w:t>,</w:t>
      </w:r>
      <w:r w:rsidRPr="00254553">
        <w:rPr>
          <w:rFonts w:ascii="Times New Roman" w:hAnsi="Times New Roman"/>
          <w:lang w:eastAsia="it-IT"/>
        </w:rPr>
        <w:t xml:space="preserve"> </w:t>
      </w:r>
      <w:r>
        <w:rPr>
          <w:rFonts w:ascii="Times New Roman" w:hAnsi="Times New Roman"/>
          <w:lang w:eastAsia="it-IT"/>
        </w:rPr>
        <w:t xml:space="preserve">subordinatamente alla concessione del mutuo di cui al successivo punto 3 </w:t>
      </w:r>
      <w:r w:rsidR="006907D8">
        <w:rPr>
          <w:rFonts w:ascii="Times New Roman" w:hAnsi="Times New Roman"/>
          <w:lang w:eastAsia="it-IT"/>
        </w:rPr>
        <w:t>al</w:t>
      </w:r>
      <w:r>
        <w:rPr>
          <w:rFonts w:ascii="Times New Roman" w:hAnsi="Times New Roman"/>
          <w:lang w:eastAsia="it-IT"/>
        </w:rPr>
        <w:t>l’ordine del giorno</w:t>
      </w:r>
      <w:r w:rsidR="004F6833">
        <w:rPr>
          <w:rFonts w:ascii="Times New Roman" w:hAnsi="Times New Roman"/>
          <w:lang w:eastAsia="it-IT"/>
        </w:rPr>
        <w:t>,</w:t>
      </w:r>
      <w:r>
        <w:rPr>
          <w:rFonts w:ascii="Times New Roman" w:hAnsi="Times New Roman"/>
          <w:lang w:eastAsia="it-IT"/>
        </w:rPr>
        <w:t xml:space="preserve"> (</w:t>
      </w:r>
      <w:r>
        <w:rPr>
          <w:rFonts w:ascii="Times New Roman" w:hAnsi="Times New Roman"/>
          <w:i/>
          <w:u w:val="single"/>
          <w:lang w:eastAsia="it-IT"/>
        </w:rPr>
        <w:t xml:space="preserve">inciso </w:t>
      </w:r>
      <w:r w:rsidR="004F6833">
        <w:rPr>
          <w:rFonts w:ascii="Times New Roman" w:hAnsi="Times New Roman"/>
          <w:i/>
          <w:u w:val="single"/>
          <w:lang w:eastAsia="it-IT"/>
        </w:rPr>
        <w:t xml:space="preserve">precedente </w:t>
      </w:r>
      <w:r>
        <w:rPr>
          <w:rFonts w:ascii="Times New Roman" w:hAnsi="Times New Roman"/>
          <w:i/>
          <w:u w:val="single"/>
          <w:lang w:eastAsia="it-IT"/>
        </w:rPr>
        <w:t>da inserire solo qualora ritenuto opportuno dall’assemblea)</w:t>
      </w:r>
      <w:r>
        <w:rPr>
          <w:rFonts w:ascii="Times New Roman" w:hAnsi="Times New Roman"/>
          <w:lang w:eastAsia="it-IT"/>
        </w:rPr>
        <w:t xml:space="preserve"> </w:t>
      </w:r>
      <w:r w:rsidRPr="00254553">
        <w:rPr>
          <w:rFonts w:ascii="Times New Roman" w:hAnsi="Times New Roman"/>
          <w:lang w:eastAsia="it-IT"/>
        </w:rPr>
        <w:t>alle opere di contenimento del consumo energetico dell’edificio</w:t>
      </w:r>
      <w:r>
        <w:rPr>
          <w:rFonts w:ascii="Times New Roman" w:hAnsi="Times New Roman"/>
          <w:lang w:eastAsia="it-IT"/>
        </w:rPr>
        <w:t xml:space="preserve"> la cui</w:t>
      </w:r>
      <w:r w:rsidRPr="00A60501">
        <w:rPr>
          <w:rFonts w:ascii="Times New Roman" w:hAnsi="Times New Roman"/>
          <w:lang w:eastAsia="it-IT"/>
        </w:rPr>
        <w:t xml:space="preserve"> spesa complessiva, </w:t>
      </w:r>
      <w:r>
        <w:rPr>
          <w:rFonts w:ascii="Times New Roman" w:hAnsi="Times New Roman"/>
          <w:lang w:eastAsia="it-IT"/>
        </w:rPr>
        <w:t xml:space="preserve">inclusi gli </w:t>
      </w:r>
      <w:r w:rsidRPr="00A60501">
        <w:rPr>
          <w:rFonts w:ascii="Times New Roman" w:hAnsi="Times New Roman"/>
          <w:lang w:eastAsia="it-IT"/>
        </w:rPr>
        <w:t xml:space="preserve">oneri accessori, gli oneri fiscali e le spese professionali, </w:t>
      </w:r>
      <w:r>
        <w:rPr>
          <w:rFonts w:ascii="Times New Roman" w:hAnsi="Times New Roman"/>
          <w:lang w:eastAsia="it-IT"/>
        </w:rPr>
        <w:t>considerato anche il punto __ all’ordine del giorno del verbale di assemblea tenutasi in data ______ in cui è stato deliberato l’incarico ai professionisti per un importo di €______________ (</w:t>
      </w:r>
      <w:r w:rsidRPr="004B0D77">
        <w:rPr>
          <w:rFonts w:ascii="Times New Roman" w:hAnsi="Times New Roman"/>
          <w:i/>
          <w:u w:val="single"/>
          <w:lang w:eastAsia="it-IT"/>
        </w:rPr>
        <w:t xml:space="preserve">specificare </w:t>
      </w:r>
      <w:r>
        <w:rPr>
          <w:rFonts w:ascii="Times New Roman" w:hAnsi="Times New Roman"/>
          <w:i/>
          <w:u w:val="single"/>
          <w:lang w:eastAsia="it-IT"/>
        </w:rPr>
        <w:t>sia imponibile, sia importo inclusi oneri accessori e oneri fiscali di eventuali incarichi a professionisti già deliberati, ad esempio, per la diagnosi energetica)</w:t>
      </w:r>
      <w:r>
        <w:rPr>
          <w:rFonts w:ascii="Times New Roman" w:hAnsi="Times New Roman"/>
          <w:lang w:eastAsia="it-IT"/>
        </w:rPr>
        <w:t>, ammonta a</w:t>
      </w:r>
      <w:r w:rsidRPr="00A60501">
        <w:rPr>
          <w:rFonts w:ascii="Times New Roman" w:hAnsi="Times New Roman"/>
          <w:lang w:eastAsia="it-IT"/>
        </w:rPr>
        <w:t xml:space="preserve"> € ______________ comprensiva di IVA</w:t>
      </w:r>
      <w:r>
        <w:rPr>
          <w:rFonts w:ascii="Times New Roman" w:hAnsi="Times New Roman"/>
          <w:lang w:eastAsia="it-IT"/>
        </w:rPr>
        <w:t>, come di seguito riepilogato:</w:t>
      </w:r>
    </w:p>
    <w:p w14:paraId="1E73ECA8" w14:textId="77777777" w:rsidR="00B648F4" w:rsidRDefault="00B648F4" w:rsidP="00B648F4">
      <w:pPr>
        <w:autoSpaceDE w:val="0"/>
        <w:spacing w:after="0" w:line="240" w:lineRule="auto"/>
        <w:ind w:left="720"/>
        <w:jc w:val="both"/>
        <w:rPr>
          <w:rFonts w:ascii="Times New Roman" w:hAnsi="Times New Roman"/>
          <w:lang w:eastAsia="it-IT"/>
        </w:rPr>
      </w:pPr>
    </w:p>
    <w:p w14:paraId="604AB6CE" w14:textId="77777777" w:rsidR="00B648F4" w:rsidRDefault="00B648F4" w:rsidP="00B648F4">
      <w:pPr>
        <w:autoSpaceDE w:val="0"/>
        <w:spacing w:after="0" w:line="240" w:lineRule="auto"/>
        <w:jc w:val="both"/>
        <w:rPr>
          <w:rFonts w:ascii="Times New Roman" w:hAnsi="Times New Roman"/>
          <w:color w:val="808080"/>
        </w:rPr>
      </w:pPr>
      <w:r w:rsidRPr="00A127B8">
        <w:rPr>
          <w:rFonts w:ascii="Times New Roman" w:hAnsi="Times New Roman"/>
          <w:i/>
          <w:color w:val="808080"/>
        </w:rPr>
        <w:t xml:space="preserve">A supporto della compilazione </w:t>
      </w:r>
      <w:r w:rsidRPr="00435D4A">
        <w:rPr>
          <w:rFonts w:ascii="Times New Roman" w:hAnsi="Times New Roman"/>
          <w:i/>
          <w:color w:val="808080"/>
        </w:rPr>
        <w:t>del</w:t>
      </w:r>
      <w:r>
        <w:rPr>
          <w:rFonts w:ascii="Times New Roman" w:hAnsi="Times New Roman"/>
          <w:i/>
          <w:color w:val="808080"/>
        </w:rPr>
        <w:t xml:space="preserve">le successive </w:t>
      </w:r>
      <w:r w:rsidRPr="00435D4A">
        <w:rPr>
          <w:rFonts w:ascii="Times New Roman" w:hAnsi="Times New Roman"/>
          <w:i/>
          <w:color w:val="808080"/>
        </w:rPr>
        <w:t>tabell</w:t>
      </w:r>
      <w:r>
        <w:rPr>
          <w:rFonts w:ascii="Times New Roman" w:hAnsi="Times New Roman"/>
          <w:i/>
          <w:color w:val="808080"/>
        </w:rPr>
        <w:t>e</w:t>
      </w:r>
      <w:r w:rsidRPr="00435D4A">
        <w:rPr>
          <w:rFonts w:ascii="Times New Roman" w:hAnsi="Times New Roman"/>
          <w:i/>
          <w:color w:val="808080"/>
        </w:rPr>
        <w:t xml:space="preserve"> si consiglia di utilizzare il file .xls “Dati economici intervento e richiesta di mutuo” </w:t>
      </w:r>
      <w:r w:rsidRPr="00A127B8">
        <w:rPr>
          <w:rFonts w:ascii="Times New Roman" w:hAnsi="Times New Roman"/>
          <w:i/>
          <w:color w:val="808080"/>
        </w:rPr>
        <w:t xml:space="preserve">messo a disposizione sul sito della Regione, nella sezione Modulistica del canale tematico Energia, al seguente link: </w:t>
      </w:r>
      <w:hyperlink r:id="rId8" w:history="1">
        <w:r w:rsidRPr="00A127B8">
          <w:rPr>
            <w:rFonts w:ascii="Times New Roman" w:hAnsi="Times New Roman"/>
            <w:color w:val="808080"/>
          </w:rPr>
          <w:t>https://www.regione.vda.it/energia/Mutui/modulistica_i.aspx</w:t>
        </w:r>
      </w:hyperlink>
    </w:p>
    <w:p w14:paraId="2D53EB82" w14:textId="77777777" w:rsidR="00B648F4" w:rsidRPr="00435D4A" w:rsidRDefault="00B648F4" w:rsidP="00B648F4">
      <w:pPr>
        <w:autoSpaceDE w:val="0"/>
        <w:spacing w:after="0" w:line="240" w:lineRule="auto"/>
        <w:ind w:left="360"/>
        <w:jc w:val="both"/>
        <w:rPr>
          <w:rFonts w:ascii="Times New Roman" w:hAnsi="Times New Roman"/>
          <w:lang w:eastAsia="it-IT"/>
        </w:rPr>
      </w:pPr>
    </w:p>
    <w:p w14:paraId="077E9892" w14:textId="77777777" w:rsidR="00860241" w:rsidRDefault="00B648F4" w:rsidP="00B648F4">
      <w:pPr>
        <w:autoSpaceDE w:val="0"/>
        <w:spacing w:after="120" w:line="240" w:lineRule="auto"/>
        <w:jc w:val="both"/>
        <w:rPr>
          <w:rFonts w:ascii="Times New Roman" w:hAnsi="Times New Roman"/>
          <w:lang w:eastAsia="it-IT"/>
        </w:rPr>
      </w:pPr>
      <w:r w:rsidRPr="00435D4A">
        <w:rPr>
          <w:rFonts w:ascii="Times New Roman" w:hAnsi="Times New Roman"/>
          <w:b/>
          <w:bCs/>
          <w:i/>
          <w:iCs/>
          <w:lang w:eastAsia="it-IT"/>
        </w:rPr>
        <w:t xml:space="preserve">Tabella </w:t>
      </w:r>
      <w:r>
        <w:rPr>
          <w:rFonts w:ascii="Times New Roman" w:hAnsi="Times New Roman"/>
          <w:b/>
          <w:bCs/>
          <w:i/>
          <w:iCs/>
          <w:lang w:eastAsia="it-I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2105"/>
        <w:gridCol w:w="1726"/>
        <w:gridCol w:w="1915"/>
      </w:tblGrid>
      <w:tr w:rsidR="00B648F4" w:rsidRPr="00246FD8" w14:paraId="59FDAD59" w14:textId="77777777" w:rsidTr="00F173EF">
        <w:tc>
          <w:tcPr>
            <w:tcW w:w="9639" w:type="dxa"/>
            <w:gridSpan w:val="4"/>
            <w:shd w:val="clear" w:color="auto" w:fill="auto"/>
            <w:vAlign w:val="center"/>
          </w:tcPr>
          <w:p w14:paraId="1EAFD150" w14:textId="77777777" w:rsidR="00B648F4" w:rsidRPr="00D91303" w:rsidRDefault="00B648F4" w:rsidP="00F173EF">
            <w:pPr>
              <w:autoSpaceDE w:val="0"/>
              <w:spacing w:before="120" w:after="120" w:line="240" w:lineRule="auto"/>
              <w:ind w:left="720"/>
              <w:jc w:val="center"/>
              <w:rPr>
                <w:rFonts w:ascii="Times New Roman" w:hAnsi="Times New Roman"/>
                <w:lang w:eastAsia="it-IT"/>
              </w:rPr>
            </w:pPr>
            <w:r w:rsidRPr="00D91303">
              <w:rPr>
                <w:rFonts w:ascii="Times New Roman" w:hAnsi="Times New Roman"/>
                <w:lang w:eastAsia="it-IT"/>
              </w:rPr>
              <w:t>RIEPILOGO INTERVENTO COMPLESSIVO</w:t>
            </w:r>
          </w:p>
        </w:tc>
      </w:tr>
      <w:tr w:rsidR="00B648F4" w:rsidRPr="00246FD8" w14:paraId="6C620992" w14:textId="77777777" w:rsidTr="00F173EF">
        <w:tc>
          <w:tcPr>
            <w:tcW w:w="3828" w:type="dxa"/>
            <w:shd w:val="clear" w:color="auto" w:fill="auto"/>
            <w:vAlign w:val="center"/>
          </w:tcPr>
          <w:p w14:paraId="73F00D84" w14:textId="77777777" w:rsidR="00B648F4" w:rsidRPr="00246FD8" w:rsidRDefault="00B648F4" w:rsidP="00F173EF">
            <w:pPr>
              <w:autoSpaceDE w:val="0"/>
              <w:spacing w:after="0" w:line="240" w:lineRule="auto"/>
              <w:jc w:val="center"/>
              <w:rPr>
                <w:rFonts w:ascii="Times New Roman" w:hAnsi="Times New Roman"/>
                <w:lang w:eastAsia="it-IT"/>
              </w:rPr>
            </w:pPr>
            <w:r w:rsidRPr="00246FD8">
              <w:rPr>
                <w:rFonts w:ascii="Times New Roman" w:hAnsi="Times New Roman"/>
                <w:lang w:eastAsia="it-IT"/>
              </w:rPr>
              <w:t>CATEGORIA DI COSTO</w:t>
            </w:r>
          </w:p>
        </w:tc>
        <w:tc>
          <w:tcPr>
            <w:tcW w:w="2126" w:type="dxa"/>
            <w:shd w:val="clear" w:color="auto" w:fill="auto"/>
            <w:vAlign w:val="center"/>
          </w:tcPr>
          <w:p w14:paraId="5B436727" w14:textId="77777777" w:rsidR="00B648F4" w:rsidRDefault="00B648F4" w:rsidP="00F173EF">
            <w:pPr>
              <w:autoSpaceDE w:val="0"/>
              <w:spacing w:after="0" w:line="240" w:lineRule="auto"/>
              <w:jc w:val="center"/>
              <w:rPr>
                <w:rFonts w:ascii="Times New Roman" w:hAnsi="Times New Roman"/>
                <w:lang w:eastAsia="it-IT"/>
              </w:rPr>
            </w:pPr>
            <w:r w:rsidRPr="00246FD8">
              <w:rPr>
                <w:rFonts w:ascii="Times New Roman" w:hAnsi="Times New Roman"/>
                <w:lang w:eastAsia="it-IT"/>
              </w:rPr>
              <w:t>IMPORTO        esclusi oneri fiscali</w:t>
            </w:r>
          </w:p>
          <w:p w14:paraId="43D93A14" w14:textId="77777777" w:rsidR="00B648F4" w:rsidRPr="00246FD8" w:rsidRDefault="00B648F4" w:rsidP="00F173EF">
            <w:pPr>
              <w:pStyle w:val="Paragrafoelenco"/>
              <w:spacing w:before="120" w:after="0" w:line="240" w:lineRule="auto"/>
              <w:ind w:left="66"/>
              <w:jc w:val="center"/>
              <w:rPr>
                <w:rFonts w:ascii="Times New Roman" w:hAnsi="Times New Roman"/>
                <w:lang w:eastAsia="it-IT"/>
              </w:rPr>
            </w:pPr>
            <w:r w:rsidRPr="0052204C">
              <w:rPr>
                <w:rFonts w:ascii="Times New Roman" w:hAnsi="Times New Roman"/>
              </w:rPr>
              <w:t>[€]</w:t>
            </w:r>
          </w:p>
        </w:tc>
        <w:tc>
          <w:tcPr>
            <w:tcW w:w="1753" w:type="dxa"/>
            <w:shd w:val="clear" w:color="auto" w:fill="auto"/>
            <w:vAlign w:val="center"/>
          </w:tcPr>
          <w:p w14:paraId="7F95F537" w14:textId="77777777" w:rsidR="00B648F4" w:rsidRDefault="00B648F4" w:rsidP="00F173EF">
            <w:pPr>
              <w:autoSpaceDE w:val="0"/>
              <w:spacing w:after="0" w:line="240" w:lineRule="auto"/>
              <w:jc w:val="center"/>
              <w:rPr>
                <w:rFonts w:ascii="Times New Roman" w:hAnsi="Times New Roman"/>
                <w:lang w:eastAsia="it-IT"/>
              </w:rPr>
            </w:pPr>
            <w:r w:rsidRPr="00246FD8">
              <w:rPr>
                <w:rFonts w:ascii="Times New Roman" w:hAnsi="Times New Roman"/>
                <w:lang w:eastAsia="it-IT"/>
              </w:rPr>
              <w:t>IVA</w:t>
            </w:r>
          </w:p>
          <w:p w14:paraId="36ED4B06" w14:textId="77777777" w:rsidR="00B648F4" w:rsidRPr="00246FD8" w:rsidRDefault="00B648F4" w:rsidP="00F173EF">
            <w:pPr>
              <w:pStyle w:val="Paragrafoelenco"/>
              <w:spacing w:before="120" w:after="0" w:line="240" w:lineRule="auto"/>
              <w:ind w:left="66"/>
              <w:jc w:val="center"/>
              <w:rPr>
                <w:rFonts w:ascii="Times New Roman" w:hAnsi="Times New Roman"/>
                <w:lang w:eastAsia="it-IT"/>
              </w:rPr>
            </w:pPr>
            <w:r w:rsidRPr="0052204C">
              <w:rPr>
                <w:rFonts w:ascii="Times New Roman" w:hAnsi="Times New Roman"/>
              </w:rPr>
              <w:t>[€]</w:t>
            </w:r>
          </w:p>
        </w:tc>
        <w:tc>
          <w:tcPr>
            <w:tcW w:w="1932" w:type="dxa"/>
            <w:shd w:val="clear" w:color="auto" w:fill="auto"/>
            <w:vAlign w:val="center"/>
          </w:tcPr>
          <w:p w14:paraId="4863EB63" w14:textId="77777777" w:rsidR="00B648F4" w:rsidRPr="00246FD8" w:rsidRDefault="00B648F4" w:rsidP="00F173EF">
            <w:pPr>
              <w:autoSpaceDE w:val="0"/>
              <w:spacing w:before="60" w:after="0" w:line="240" w:lineRule="auto"/>
              <w:jc w:val="center"/>
              <w:rPr>
                <w:rFonts w:ascii="Times New Roman" w:hAnsi="Times New Roman"/>
                <w:lang w:eastAsia="it-IT"/>
              </w:rPr>
            </w:pPr>
            <w:r w:rsidRPr="00246FD8">
              <w:rPr>
                <w:rFonts w:ascii="Times New Roman" w:hAnsi="Times New Roman"/>
                <w:lang w:eastAsia="it-IT"/>
              </w:rPr>
              <w:t>IMPORTO TOTALE</w:t>
            </w:r>
          </w:p>
          <w:p w14:paraId="3C4A165F" w14:textId="77777777" w:rsidR="00B648F4" w:rsidRDefault="00B648F4" w:rsidP="00F173EF">
            <w:pPr>
              <w:autoSpaceDE w:val="0"/>
              <w:spacing w:after="0" w:line="240" w:lineRule="auto"/>
              <w:jc w:val="center"/>
              <w:rPr>
                <w:rFonts w:ascii="Times New Roman" w:hAnsi="Times New Roman"/>
                <w:lang w:eastAsia="it-IT"/>
              </w:rPr>
            </w:pPr>
            <w:r w:rsidRPr="00246FD8">
              <w:rPr>
                <w:rFonts w:ascii="Times New Roman" w:hAnsi="Times New Roman"/>
                <w:lang w:eastAsia="it-IT"/>
              </w:rPr>
              <w:t>inclusi oneri fiscali</w:t>
            </w:r>
          </w:p>
          <w:p w14:paraId="01491973" w14:textId="77777777" w:rsidR="00B648F4" w:rsidRPr="00246FD8" w:rsidRDefault="00B648F4" w:rsidP="00F173EF">
            <w:pPr>
              <w:pStyle w:val="Paragrafoelenco"/>
              <w:spacing w:before="120" w:after="60" w:line="240" w:lineRule="auto"/>
              <w:ind w:left="68"/>
              <w:jc w:val="center"/>
              <w:rPr>
                <w:rFonts w:ascii="Times New Roman" w:hAnsi="Times New Roman"/>
                <w:lang w:eastAsia="it-IT"/>
              </w:rPr>
            </w:pPr>
            <w:r w:rsidRPr="0052204C">
              <w:rPr>
                <w:rFonts w:ascii="Times New Roman" w:hAnsi="Times New Roman"/>
              </w:rPr>
              <w:t>[€]</w:t>
            </w:r>
          </w:p>
        </w:tc>
      </w:tr>
      <w:tr w:rsidR="00B648F4" w:rsidRPr="00246FD8" w14:paraId="27F8BEF8" w14:textId="77777777" w:rsidTr="00F173EF">
        <w:tc>
          <w:tcPr>
            <w:tcW w:w="3828" w:type="dxa"/>
            <w:shd w:val="clear" w:color="auto" w:fill="auto"/>
            <w:vAlign w:val="center"/>
          </w:tcPr>
          <w:p w14:paraId="08161A1C" w14:textId="77777777" w:rsidR="00B648F4" w:rsidRPr="00246FD8" w:rsidRDefault="00B648F4" w:rsidP="00F173EF">
            <w:pPr>
              <w:autoSpaceDE w:val="0"/>
              <w:spacing w:before="60" w:after="60" w:line="240" w:lineRule="auto"/>
              <w:jc w:val="both"/>
              <w:rPr>
                <w:rFonts w:ascii="Times New Roman" w:hAnsi="Times New Roman"/>
                <w:lang w:eastAsia="it-IT"/>
              </w:rPr>
            </w:pPr>
            <w:r w:rsidRPr="00246FD8">
              <w:rPr>
                <w:rFonts w:ascii="Times New Roman" w:hAnsi="Times New Roman"/>
                <w:lang w:eastAsia="it-IT"/>
              </w:rPr>
              <w:t>Prestazioni professionali</w:t>
            </w:r>
          </w:p>
        </w:tc>
        <w:tc>
          <w:tcPr>
            <w:tcW w:w="2126" w:type="dxa"/>
            <w:shd w:val="clear" w:color="auto" w:fill="auto"/>
            <w:vAlign w:val="center"/>
          </w:tcPr>
          <w:p w14:paraId="52F44AC2" w14:textId="77777777" w:rsidR="00B648F4" w:rsidRPr="00246FD8" w:rsidRDefault="00B648F4" w:rsidP="00F173EF">
            <w:pPr>
              <w:autoSpaceDE w:val="0"/>
              <w:spacing w:after="0" w:line="240" w:lineRule="auto"/>
              <w:jc w:val="both"/>
              <w:rPr>
                <w:rFonts w:ascii="Times New Roman" w:hAnsi="Times New Roman"/>
                <w:lang w:eastAsia="it-IT"/>
              </w:rPr>
            </w:pPr>
          </w:p>
        </w:tc>
        <w:tc>
          <w:tcPr>
            <w:tcW w:w="1753" w:type="dxa"/>
            <w:shd w:val="clear" w:color="auto" w:fill="auto"/>
            <w:vAlign w:val="center"/>
          </w:tcPr>
          <w:p w14:paraId="00E4E33A" w14:textId="77777777" w:rsidR="00B648F4" w:rsidRPr="00246FD8" w:rsidRDefault="00B648F4" w:rsidP="00F173EF">
            <w:pPr>
              <w:autoSpaceDE w:val="0"/>
              <w:spacing w:after="0" w:line="240" w:lineRule="auto"/>
              <w:jc w:val="both"/>
              <w:rPr>
                <w:rFonts w:ascii="Times New Roman" w:hAnsi="Times New Roman"/>
                <w:lang w:eastAsia="it-IT"/>
              </w:rPr>
            </w:pPr>
          </w:p>
        </w:tc>
        <w:tc>
          <w:tcPr>
            <w:tcW w:w="1932" w:type="dxa"/>
            <w:shd w:val="clear" w:color="auto" w:fill="auto"/>
            <w:vAlign w:val="center"/>
          </w:tcPr>
          <w:p w14:paraId="67EDC703" w14:textId="77777777" w:rsidR="00B648F4" w:rsidRPr="00246FD8" w:rsidRDefault="00B648F4" w:rsidP="00F173EF">
            <w:pPr>
              <w:autoSpaceDE w:val="0"/>
              <w:spacing w:after="0" w:line="240" w:lineRule="auto"/>
              <w:jc w:val="both"/>
              <w:rPr>
                <w:rFonts w:ascii="Times New Roman" w:hAnsi="Times New Roman"/>
                <w:lang w:eastAsia="it-IT"/>
              </w:rPr>
            </w:pPr>
          </w:p>
        </w:tc>
      </w:tr>
      <w:tr w:rsidR="00B648F4" w:rsidRPr="00246FD8" w14:paraId="6E16460D" w14:textId="77777777" w:rsidTr="00F173EF">
        <w:tc>
          <w:tcPr>
            <w:tcW w:w="3828" w:type="dxa"/>
            <w:shd w:val="clear" w:color="auto" w:fill="auto"/>
          </w:tcPr>
          <w:p w14:paraId="0CC2FF39" w14:textId="77777777" w:rsidR="00B648F4" w:rsidRPr="00246FD8" w:rsidRDefault="00B648F4" w:rsidP="00F173EF">
            <w:pPr>
              <w:autoSpaceDE w:val="0"/>
              <w:spacing w:before="60" w:after="60" w:line="240" w:lineRule="auto"/>
              <w:rPr>
                <w:rFonts w:ascii="Times New Roman" w:hAnsi="Times New Roman"/>
                <w:lang w:eastAsia="it-IT"/>
              </w:rPr>
            </w:pPr>
            <w:r w:rsidRPr="00246FD8">
              <w:rPr>
                <w:rFonts w:ascii="Times New Roman" w:hAnsi="Times New Roman"/>
                <w:lang w:eastAsia="it-IT"/>
              </w:rPr>
              <w:t>Lavori</w:t>
            </w:r>
          </w:p>
        </w:tc>
        <w:tc>
          <w:tcPr>
            <w:tcW w:w="2126" w:type="dxa"/>
            <w:shd w:val="clear" w:color="auto" w:fill="auto"/>
          </w:tcPr>
          <w:p w14:paraId="2FC5D9FE" w14:textId="77777777" w:rsidR="00B648F4" w:rsidRPr="00246FD8" w:rsidRDefault="00B648F4" w:rsidP="00F173EF">
            <w:pPr>
              <w:autoSpaceDE w:val="0"/>
              <w:spacing w:after="0" w:line="240" w:lineRule="auto"/>
              <w:rPr>
                <w:rFonts w:ascii="Times New Roman" w:hAnsi="Times New Roman"/>
                <w:lang w:eastAsia="it-IT"/>
              </w:rPr>
            </w:pPr>
          </w:p>
        </w:tc>
        <w:tc>
          <w:tcPr>
            <w:tcW w:w="1753" w:type="dxa"/>
            <w:shd w:val="clear" w:color="auto" w:fill="auto"/>
          </w:tcPr>
          <w:p w14:paraId="5448A629" w14:textId="77777777" w:rsidR="00B648F4" w:rsidRPr="00246FD8" w:rsidRDefault="00B648F4" w:rsidP="00F173EF">
            <w:pPr>
              <w:autoSpaceDE w:val="0"/>
              <w:spacing w:after="0" w:line="240" w:lineRule="auto"/>
              <w:rPr>
                <w:rFonts w:ascii="Times New Roman" w:hAnsi="Times New Roman"/>
                <w:lang w:eastAsia="it-IT"/>
              </w:rPr>
            </w:pPr>
          </w:p>
        </w:tc>
        <w:tc>
          <w:tcPr>
            <w:tcW w:w="1932" w:type="dxa"/>
            <w:shd w:val="clear" w:color="auto" w:fill="auto"/>
          </w:tcPr>
          <w:p w14:paraId="021B5847" w14:textId="77777777" w:rsidR="00B648F4" w:rsidRPr="00246FD8" w:rsidRDefault="00B648F4" w:rsidP="00F173EF">
            <w:pPr>
              <w:autoSpaceDE w:val="0"/>
              <w:spacing w:after="0" w:line="240" w:lineRule="auto"/>
              <w:rPr>
                <w:rFonts w:ascii="Times New Roman" w:hAnsi="Times New Roman"/>
                <w:lang w:eastAsia="it-IT"/>
              </w:rPr>
            </w:pPr>
          </w:p>
        </w:tc>
      </w:tr>
      <w:tr w:rsidR="00B648F4" w:rsidRPr="00246FD8" w14:paraId="3B820CA4" w14:textId="77777777" w:rsidTr="00F173EF">
        <w:tc>
          <w:tcPr>
            <w:tcW w:w="3828" w:type="dxa"/>
            <w:shd w:val="clear" w:color="auto" w:fill="auto"/>
          </w:tcPr>
          <w:p w14:paraId="678A4BA5" w14:textId="77777777" w:rsidR="00B648F4" w:rsidRPr="00246FD8" w:rsidRDefault="00B648F4" w:rsidP="00F173EF">
            <w:pPr>
              <w:autoSpaceDE w:val="0"/>
              <w:spacing w:before="60" w:after="60" w:line="240" w:lineRule="auto"/>
              <w:rPr>
                <w:rFonts w:ascii="Times New Roman" w:hAnsi="Times New Roman"/>
                <w:lang w:eastAsia="it-IT"/>
              </w:rPr>
            </w:pPr>
            <w:r w:rsidRPr="00246FD8">
              <w:rPr>
                <w:rFonts w:ascii="Times New Roman" w:hAnsi="Times New Roman"/>
                <w:lang w:eastAsia="it-IT"/>
              </w:rPr>
              <w:t xml:space="preserve">Imprevisti </w:t>
            </w:r>
          </w:p>
        </w:tc>
        <w:tc>
          <w:tcPr>
            <w:tcW w:w="2126" w:type="dxa"/>
            <w:shd w:val="clear" w:color="auto" w:fill="auto"/>
          </w:tcPr>
          <w:p w14:paraId="3F84F180" w14:textId="77777777" w:rsidR="00B648F4" w:rsidRPr="00246FD8" w:rsidRDefault="00B648F4" w:rsidP="00F173EF">
            <w:pPr>
              <w:autoSpaceDE w:val="0"/>
              <w:spacing w:after="0" w:line="240" w:lineRule="auto"/>
              <w:rPr>
                <w:rFonts w:ascii="Times New Roman" w:hAnsi="Times New Roman"/>
                <w:lang w:eastAsia="it-IT"/>
              </w:rPr>
            </w:pPr>
          </w:p>
        </w:tc>
        <w:tc>
          <w:tcPr>
            <w:tcW w:w="1753" w:type="dxa"/>
            <w:shd w:val="clear" w:color="auto" w:fill="auto"/>
          </w:tcPr>
          <w:p w14:paraId="6A319F4D" w14:textId="77777777" w:rsidR="00B648F4" w:rsidRPr="00246FD8" w:rsidRDefault="00B648F4" w:rsidP="00F173EF">
            <w:pPr>
              <w:autoSpaceDE w:val="0"/>
              <w:spacing w:after="0" w:line="240" w:lineRule="auto"/>
              <w:rPr>
                <w:rFonts w:ascii="Times New Roman" w:hAnsi="Times New Roman"/>
                <w:lang w:eastAsia="it-IT"/>
              </w:rPr>
            </w:pPr>
          </w:p>
        </w:tc>
        <w:tc>
          <w:tcPr>
            <w:tcW w:w="1932" w:type="dxa"/>
            <w:shd w:val="clear" w:color="auto" w:fill="auto"/>
          </w:tcPr>
          <w:p w14:paraId="0CB94B15" w14:textId="77777777" w:rsidR="00B648F4" w:rsidRPr="00246FD8" w:rsidRDefault="00B648F4" w:rsidP="00F173EF">
            <w:pPr>
              <w:autoSpaceDE w:val="0"/>
              <w:spacing w:after="0" w:line="240" w:lineRule="auto"/>
              <w:rPr>
                <w:rFonts w:ascii="Times New Roman" w:hAnsi="Times New Roman"/>
                <w:lang w:eastAsia="it-IT"/>
              </w:rPr>
            </w:pPr>
          </w:p>
        </w:tc>
      </w:tr>
      <w:tr w:rsidR="00B648F4" w:rsidRPr="00246FD8" w14:paraId="76BC1D50" w14:textId="77777777" w:rsidTr="00B648F4">
        <w:tc>
          <w:tcPr>
            <w:tcW w:w="3828" w:type="dxa"/>
            <w:shd w:val="clear" w:color="auto" w:fill="D9D9D9"/>
          </w:tcPr>
          <w:p w14:paraId="072BC945" w14:textId="77777777" w:rsidR="00B648F4" w:rsidRPr="00E67FE3" w:rsidRDefault="00B648F4" w:rsidP="00F173EF">
            <w:pPr>
              <w:autoSpaceDE w:val="0"/>
              <w:spacing w:before="60" w:after="60" w:line="240" w:lineRule="auto"/>
              <w:jc w:val="right"/>
              <w:rPr>
                <w:rFonts w:ascii="Times New Roman" w:hAnsi="Times New Roman"/>
                <w:b/>
                <w:lang w:eastAsia="it-IT"/>
              </w:rPr>
            </w:pPr>
            <w:r w:rsidRPr="00E67FE3">
              <w:rPr>
                <w:rFonts w:ascii="Times New Roman" w:hAnsi="Times New Roman"/>
                <w:b/>
                <w:lang w:eastAsia="it-IT"/>
              </w:rPr>
              <w:t>TOTALE</w:t>
            </w:r>
            <w:r>
              <w:rPr>
                <w:rFonts w:ascii="Times New Roman" w:hAnsi="Times New Roman"/>
                <w:b/>
                <w:lang w:eastAsia="it-IT"/>
              </w:rPr>
              <w:t xml:space="preserve"> </w:t>
            </w:r>
            <w:r w:rsidRPr="0052204C">
              <w:rPr>
                <w:rFonts w:ascii="Times New Roman" w:hAnsi="Times New Roman"/>
                <w:b/>
              </w:rPr>
              <w:t>[</w:t>
            </w:r>
            <w:proofErr w:type="gramStart"/>
            <w:r w:rsidRPr="0052204C">
              <w:rPr>
                <w:rFonts w:ascii="Times New Roman" w:hAnsi="Times New Roman"/>
                <w:b/>
              </w:rPr>
              <w:t>€]</w:t>
            </w:r>
            <w:r w:rsidRPr="00E67FE3">
              <w:rPr>
                <w:rFonts w:ascii="Times New Roman" w:hAnsi="Times New Roman"/>
                <w:b/>
                <w:lang w:eastAsia="it-IT"/>
              </w:rPr>
              <w:t>*</w:t>
            </w:r>
            <w:proofErr w:type="gramEnd"/>
          </w:p>
        </w:tc>
        <w:tc>
          <w:tcPr>
            <w:tcW w:w="2126" w:type="dxa"/>
            <w:shd w:val="clear" w:color="auto" w:fill="auto"/>
          </w:tcPr>
          <w:p w14:paraId="35D51FCD" w14:textId="77777777" w:rsidR="00B648F4" w:rsidRPr="00246FD8" w:rsidRDefault="00B648F4" w:rsidP="00F173EF">
            <w:pPr>
              <w:autoSpaceDE w:val="0"/>
              <w:spacing w:after="0" w:line="240" w:lineRule="auto"/>
              <w:rPr>
                <w:rFonts w:ascii="Times New Roman" w:hAnsi="Times New Roman"/>
                <w:lang w:eastAsia="it-IT"/>
              </w:rPr>
            </w:pPr>
          </w:p>
        </w:tc>
        <w:tc>
          <w:tcPr>
            <w:tcW w:w="1753" w:type="dxa"/>
            <w:shd w:val="clear" w:color="auto" w:fill="auto"/>
          </w:tcPr>
          <w:p w14:paraId="4C31DD1B" w14:textId="77777777" w:rsidR="00B648F4" w:rsidRPr="00246FD8" w:rsidRDefault="00B648F4" w:rsidP="00F173EF">
            <w:pPr>
              <w:autoSpaceDE w:val="0"/>
              <w:spacing w:after="0" w:line="240" w:lineRule="auto"/>
              <w:rPr>
                <w:rFonts w:ascii="Times New Roman" w:hAnsi="Times New Roman"/>
                <w:lang w:eastAsia="it-IT"/>
              </w:rPr>
            </w:pPr>
          </w:p>
        </w:tc>
        <w:tc>
          <w:tcPr>
            <w:tcW w:w="1932" w:type="dxa"/>
            <w:shd w:val="clear" w:color="auto" w:fill="auto"/>
          </w:tcPr>
          <w:p w14:paraId="2FFC2249" w14:textId="77777777" w:rsidR="00B648F4" w:rsidRPr="00246FD8" w:rsidRDefault="00B648F4" w:rsidP="00F173EF">
            <w:pPr>
              <w:autoSpaceDE w:val="0"/>
              <w:spacing w:after="0" w:line="240" w:lineRule="auto"/>
              <w:rPr>
                <w:rFonts w:ascii="Times New Roman" w:hAnsi="Times New Roman"/>
                <w:lang w:eastAsia="it-IT"/>
              </w:rPr>
            </w:pPr>
          </w:p>
        </w:tc>
      </w:tr>
    </w:tbl>
    <w:p w14:paraId="29BD7B41" w14:textId="77777777" w:rsidR="004F6833" w:rsidRPr="002970BD" w:rsidRDefault="004F6833" w:rsidP="00B648F4">
      <w:pPr>
        <w:autoSpaceDE w:val="0"/>
        <w:spacing w:after="0" w:line="240" w:lineRule="auto"/>
        <w:jc w:val="both"/>
        <w:rPr>
          <w:rFonts w:ascii="Times New Roman" w:hAnsi="Times New Roman"/>
          <w:i/>
          <w:color w:val="808080"/>
        </w:rPr>
      </w:pPr>
      <w:r w:rsidRPr="00B648F4">
        <w:rPr>
          <w:rFonts w:ascii="Times New Roman" w:hAnsi="Times New Roman"/>
          <w:i/>
          <w:color w:val="808080"/>
        </w:rPr>
        <w:t>*L’importo totale deve coincidere con quello della Tabella 3 del Modulo 2 – “Scheda tecnica dell’intervento”</w:t>
      </w:r>
    </w:p>
    <w:p w14:paraId="652E2362" w14:textId="77777777" w:rsidR="00860241" w:rsidRDefault="00860241" w:rsidP="00860241">
      <w:pPr>
        <w:autoSpaceDE w:val="0"/>
        <w:spacing w:after="0" w:line="240" w:lineRule="auto"/>
        <w:jc w:val="both"/>
        <w:rPr>
          <w:rFonts w:ascii="Times New Roman" w:hAnsi="Times New Roman"/>
          <w:lang w:eastAsia="it-IT"/>
        </w:rPr>
      </w:pPr>
    </w:p>
    <w:p w14:paraId="36105E57" w14:textId="77777777" w:rsidR="00860241" w:rsidRPr="00607F7B" w:rsidRDefault="00860241" w:rsidP="00B648F4">
      <w:pPr>
        <w:autoSpaceDE w:val="0"/>
        <w:spacing w:after="0" w:line="240" w:lineRule="auto"/>
        <w:jc w:val="both"/>
        <w:rPr>
          <w:rFonts w:ascii="Times New Roman" w:hAnsi="Times New Roman"/>
          <w:i/>
          <w:lang w:eastAsia="it-IT"/>
        </w:rPr>
      </w:pPr>
      <w:r>
        <w:rPr>
          <w:rFonts w:ascii="Times New Roman" w:hAnsi="Times New Roman"/>
          <w:lang w:eastAsia="it-IT"/>
        </w:rPr>
        <w:t xml:space="preserve">L’importo totale di cui alla </w:t>
      </w:r>
      <w:r w:rsidRPr="00435D4A">
        <w:rPr>
          <w:rFonts w:ascii="Times New Roman" w:hAnsi="Times New Roman"/>
          <w:b/>
          <w:bCs/>
          <w:i/>
          <w:iCs/>
          <w:lang w:eastAsia="it-IT"/>
        </w:rPr>
        <w:t>Tabella 1</w:t>
      </w:r>
      <w:r>
        <w:rPr>
          <w:rFonts w:ascii="Times New Roman" w:hAnsi="Times New Roman"/>
          <w:lang w:eastAsia="it-IT"/>
        </w:rPr>
        <w:t xml:space="preserve"> viene ripartito </w:t>
      </w:r>
      <w:r w:rsidRPr="00462039">
        <w:rPr>
          <w:rFonts w:ascii="Times New Roman" w:hAnsi="Times New Roman"/>
          <w:lang w:eastAsia="it-IT"/>
        </w:rPr>
        <w:t>sulle singole unità immobiliari</w:t>
      </w:r>
      <w:r>
        <w:rPr>
          <w:rFonts w:ascii="Times New Roman" w:hAnsi="Times New Roman"/>
          <w:lang w:eastAsia="it-IT"/>
        </w:rPr>
        <w:t xml:space="preserve">, giusta la sottostante </w:t>
      </w:r>
      <w:r w:rsidRPr="00435D4A">
        <w:rPr>
          <w:rFonts w:ascii="Times New Roman" w:hAnsi="Times New Roman"/>
          <w:b/>
          <w:bCs/>
          <w:i/>
          <w:iCs/>
          <w:lang w:eastAsia="it-IT"/>
        </w:rPr>
        <w:t>Tabella 2</w:t>
      </w:r>
      <w:r>
        <w:rPr>
          <w:rFonts w:ascii="Times New Roman" w:hAnsi="Times New Roman"/>
          <w:lang w:eastAsia="it-IT"/>
        </w:rPr>
        <w:t>:</w:t>
      </w:r>
    </w:p>
    <w:p w14:paraId="2CFFED20" w14:textId="77777777" w:rsidR="00860241" w:rsidRDefault="00860241" w:rsidP="00860241">
      <w:pPr>
        <w:autoSpaceDE w:val="0"/>
        <w:spacing w:after="0" w:line="240" w:lineRule="auto"/>
        <w:ind w:left="720"/>
        <w:rPr>
          <w:rFonts w:ascii="Times New Roman" w:hAnsi="Times New Roman"/>
          <w:lang w:eastAsia="it-IT"/>
        </w:rPr>
      </w:pPr>
    </w:p>
    <w:p w14:paraId="71389CF8" w14:textId="77777777" w:rsidR="00860241" w:rsidRPr="00435D4A" w:rsidRDefault="00860241" w:rsidP="00775290">
      <w:pPr>
        <w:autoSpaceDE w:val="0"/>
        <w:spacing w:after="120" w:line="240" w:lineRule="auto"/>
        <w:jc w:val="both"/>
        <w:rPr>
          <w:rFonts w:ascii="Times New Roman" w:hAnsi="Times New Roman"/>
          <w:b/>
          <w:bCs/>
          <w:i/>
          <w:iCs/>
          <w:lang w:eastAsia="it-IT"/>
        </w:rPr>
      </w:pPr>
      <w:r w:rsidRPr="00435D4A">
        <w:rPr>
          <w:rFonts w:ascii="Times New Roman" w:hAnsi="Times New Roman"/>
          <w:b/>
          <w:bCs/>
          <w:i/>
          <w:iCs/>
          <w:lang w:eastAsia="it-IT"/>
        </w:rPr>
        <w:t xml:space="preserve">Tabella </w:t>
      </w:r>
      <w:r>
        <w:rPr>
          <w:rFonts w:ascii="Times New Roman" w:hAnsi="Times New Roman"/>
          <w:b/>
          <w:bCs/>
          <w:i/>
          <w:iCs/>
          <w:lang w:eastAsia="it-IT"/>
        </w:rPr>
        <w:t>2</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1390"/>
        <w:gridCol w:w="1072"/>
        <w:gridCol w:w="1813"/>
        <w:gridCol w:w="1745"/>
        <w:gridCol w:w="1745"/>
      </w:tblGrid>
      <w:tr w:rsidR="00860241" w:rsidRPr="00E9095D" w14:paraId="3F44FDCA" w14:textId="77777777" w:rsidTr="00B648F4">
        <w:trPr>
          <w:trHeight w:val="2300"/>
          <w:jc w:val="center"/>
        </w:trPr>
        <w:tc>
          <w:tcPr>
            <w:tcW w:w="905" w:type="pct"/>
            <w:shd w:val="clear" w:color="auto" w:fill="auto"/>
            <w:vAlign w:val="center"/>
          </w:tcPr>
          <w:p w14:paraId="23EAC6B7" w14:textId="77777777" w:rsidR="00860241" w:rsidRPr="0052204C" w:rsidRDefault="00860241" w:rsidP="007D37FD">
            <w:pPr>
              <w:pStyle w:val="Paragrafoelenco"/>
              <w:spacing w:before="120" w:after="120" w:line="240" w:lineRule="auto"/>
              <w:ind w:left="0"/>
              <w:jc w:val="center"/>
              <w:rPr>
                <w:rFonts w:ascii="Times New Roman" w:hAnsi="Times New Roman"/>
                <w:b/>
              </w:rPr>
            </w:pPr>
          </w:p>
          <w:p w14:paraId="00D60E43" w14:textId="77777777" w:rsidR="00860241" w:rsidRPr="0052204C" w:rsidRDefault="00860241" w:rsidP="007D37FD">
            <w:pPr>
              <w:pStyle w:val="Paragrafoelenco"/>
              <w:spacing w:before="120" w:after="120" w:line="240" w:lineRule="auto"/>
              <w:ind w:left="0"/>
              <w:jc w:val="center"/>
              <w:rPr>
                <w:rFonts w:ascii="Times New Roman" w:hAnsi="Times New Roman"/>
              </w:rPr>
            </w:pPr>
            <w:r w:rsidRPr="0052204C">
              <w:rPr>
                <w:rFonts w:ascii="Times New Roman" w:hAnsi="Times New Roman"/>
              </w:rPr>
              <w:t>Subalterno</w:t>
            </w:r>
          </w:p>
          <w:p w14:paraId="2EEDC129" w14:textId="77777777" w:rsidR="00860241" w:rsidRPr="0052204C" w:rsidRDefault="00860241" w:rsidP="007D37FD">
            <w:pPr>
              <w:pStyle w:val="Paragrafoelenco"/>
              <w:spacing w:before="120" w:after="120" w:line="240" w:lineRule="auto"/>
              <w:ind w:left="0"/>
              <w:jc w:val="center"/>
              <w:rPr>
                <w:rFonts w:ascii="Times New Roman" w:hAnsi="Times New Roman"/>
              </w:rPr>
            </w:pPr>
            <w:r w:rsidRPr="0052204C">
              <w:rPr>
                <w:rFonts w:ascii="Times New Roman" w:hAnsi="Times New Roman"/>
                <w:b/>
              </w:rPr>
              <w:t>(J)</w:t>
            </w:r>
          </w:p>
        </w:tc>
        <w:tc>
          <w:tcPr>
            <w:tcW w:w="724" w:type="pct"/>
          </w:tcPr>
          <w:p w14:paraId="72180ACC" w14:textId="77777777" w:rsidR="00860241" w:rsidRPr="0052204C" w:rsidRDefault="00860241" w:rsidP="007D37FD">
            <w:pPr>
              <w:pStyle w:val="Paragrafoelenco"/>
              <w:spacing w:before="120" w:after="120" w:line="240" w:lineRule="auto"/>
              <w:ind w:left="0"/>
              <w:jc w:val="center"/>
              <w:rPr>
                <w:rFonts w:ascii="Times New Roman" w:hAnsi="Times New Roman"/>
                <w:b/>
              </w:rPr>
            </w:pPr>
          </w:p>
          <w:p w14:paraId="1F6335B3" w14:textId="77777777" w:rsidR="00860241" w:rsidRPr="0052204C" w:rsidRDefault="00860241" w:rsidP="007D37FD">
            <w:pPr>
              <w:pStyle w:val="Paragrafoelenco"/>
              <w:spacing w:before="120" w:after="120" w:line="240" w:lineRule="auto"/>
              <w:ind w:left="0"/>
              <w:jc w:val="center"/>
              <w:rPr>
                <w:rFonts w:ascii="Times New Roman" w:hAnsi="Times New Roman"/>
                <w:b/>
              </w:rPr>
            </w:pPr>
          </w:p>
          <w:p w14:paraId="3C0FE061" w14:textId="77777777" w:rsidR="00860241" w:rsidRPr="0052204C" w:rsidRDefault="00860241" w:rsidP="007D37FD">
            <w:pPr>
              <w:pStyle w:val="Paragrafoelenco"/>
              <w:spacing w:before="120" w:after="120" w:line="240" w:lineRule="auto"/>
              <w:ind w:left="0"/>
              <w:jc w:val="center"/>
              <w:rPr>
                <w:rFonts w:ascii="Times New Roman" w:hAnsi="Times New Roman"/>
                <w:b/>
              </w:rPr>
            </w:pPr>
          </w:p>
          <w:p w14:paraId="481FC699" w14:textId="77777777" w:rsidR="00860241" w:rsidRPr="0052204C" w:rsidRDefault="00860241" w:rsidP="007D37FD">
            <w:pPr>
              <w:pStyle w:val="Paragrafoelenco"/>
              <w:spacing w:before="120" w:after="120" w:line="240" w:lineRule="auto"/>
              <w:ind w:left="0"/>
              <w:jc w:val="center"/>
              <w:rPr>
                <w:rFonts w:ascii="Times New Roman" w:hAnsi="Times New Roman"/>
              </w:rPr>
            </w:pPr>
            <w:r w:rsidRPr="0052204C">
              <w:rPr>
                <w:rFonts w:ascii="Times New Roman" w:hAnsi="Times New Roman"/>
              </w:rPr>
              <w:t>Nominativo/i proprietario/i</w:t>
            </w:r>
          </w:p>
          <w:p w14:paraId="0612C1DD" w14:textId="77777777" w:rsidR="00860241" w:rsidRPr="0052204C" w:rsidRDefault="00860241" w:rsidP="007D37FD">
            <w:pPr>
              <w:pStyle w:val="Paragrafoelenco"/>
              <w:spacing w:before="120" w:after="120" w:line="240" w:lineRule="auto"/>
              <w:ind w:left="0"/>
              <w:jc w:val="center"/>
              <w:rPr>
                <w:rFonts w:ascii="Times New Roman" w:hAnsi="Times New Roman"/>
                <w:b/>
              </w:rPr>
            </w:pPr>
            <w:r w:rsidRPr="0052204C">
              <w:rPr>
                <w:rFonts w:ascii="Times New Roman" w:hAnsi="Times New Roman"/>
                <w:b/>
              </w:rPr>
              <w:t>(K)</w:t>
            </w:r>
          </w:p>
          <w:p w14:paraId="18A3EC71" w14:textId="77777777" w:rsidR="00860241" w:rsidRPr="0052204C" w:rsidRDefault="00860241" w:rsidP="007D37FD">
            <w:pPr>
              <w:pStyle w:val="Paragrafoelenco"/>
              <w:spacing w:before="120" w:after="120" w:line="240" w:lineRule="auto"/>
              <w:ind w:left="0"/>
              <w:jc w:val="center"/>
              <w:rPr>
                <w:rFonts w:ascii="Times New Roman" w:hAnsi="Times New Roman"/>
                <w:b/>
              </w:rPr>
            </w:pPr>
            <w:r w:rsidRPr="0052204C">
              <w:rPr>
                <w:rFonts w:ascii="Times New Roman" w:hAnsi="Times New Roman"/>
                <w:i/>
                <w:sz w:val="20"/>
              </w:rPr>
              <w:t>(nota 1)</w:t>
            </w:r>
          </w:p>
        </w:tc>
        <w:tc>
          <w:tcPr>
            <w:tcW w:w="559" w:type="pct"/>
            <w:shd w:val="clear" w:color="auto" w:fill="auto"/>
            <w:vAlign w:val="center"/>
          </w:tcPr>
          <w:p w14:paraId="63B26485" w14:textId="77777777" w:rsidR="00860241" w:rsidRPr="0052204C" w:rsidRDefault="00860241" w:rsidP="007D37FD">
            <w:pPr>
              <w:pStyle w:val="Paragrafoelenco"/>
              <w:spacing w:before="120" w:after="120" w:line="240" w:lineRule="auto"/>
              <w:ind w:left="0"/>
              <w:jc w:val="center"/>
              <w:rPr>
                <w:rFonts w:ascii="Times New Roman" w:hAnsi="Times New Roman"/>
                <w:b/>
              </w:rPr>
            </w:pPr>
          </w:p>
          <w:p w14:paraId="4DC7285E" w14:textId="77777777" w:rsidR="00860241" w:rsidRPr="0052204C" w:rsidRDefault="00860241" w:rsidP="007D37FD">
            <w:pPr>
              <w:pStyle w:val="Paragrafoelenco"/>
              <w:spacing w:before="120" w:after="120" w:line="240" w:lineRule="auto"/>
              <w:ind w:left="0"/>
              <w:jc w:val="center"/>
              <w:rPr>
                <w:rFonts w:ascii="Times New Roman" w:hAnsi="Times New Roman"/>
              </w:rPr>
            </w:pPr>
            <w:r w:rsidRPr="0052204C">
              <w:rPr>
                <w:rFonts w:ascii="Times New Roman" w:hAnsi="Times New Roman"/>
              </w:rPr>
              <w:t>Millesimi</w:t>
            </w:r>
          </w:p>
          <w:p w14:paraId="6C64871F" w14:textId="77777777" w:rsidR="00860241" w:rsidRPr="0052204C" w:rsidRDefault="00860241" w:rsidP="007D37FD">
            <w:pPr>
              <w:pStyle w:val="Paragrafoelenco"/>
              <w:spacing w:before="120" w:after="120" w:line="240" w:lineRule="auto"/>
              <w:ind w:left="0"/>
              <w:jc w:val="center"/>
              <w:rPr>
                <w:rFonts w:ascii="Times New Roman" w:hAnsi="Times New Roman"/>
                <w:i/>
              </w:rPr>
            </w:pPr>
            <w:r w:rsidRPr="0052204C">
              <w:rPr>
                <w:rFonts w:ascii="Times New Roman" w:hAnsi="Times New Roman"/>
                <w:b/>
              </w:rPr>
              <w:t>(L)</w:t>
            </w:r>
          </w:p>
        </w:tc>
        <w:tc>
          <w:tcPr>
            <w:tcW w:w="946" w:type="pct"/>
            <w:vAlign w:val="center"/>
          </w:tcPr>
          <w:p w14:paraId="67A09C75" w14:textId="77777777" w:rsidR="00860241" w:rsidRPr="0052204C" w:rsidRDefault="00860241" w:rsidP="007D37FD">
            <w:pPr>
              <w:pStyle w:val="Paragrafoelenco"/>
              <w:spacing w:before="120" w:after="0" w:line="240" w:lineRule="auto"/>
              <w:ind w:left="68"/>
              <w:jc w:val="center"/>
              <w:rPr>
                <w:rFonts w:ascii="Times New Roman" w:hAnsi="Times New Roman"/>
              </w:rPr>
            </w:pPr>
            <w:r>
              <w:rPr>
                <w:rFonts w:ascii="Times New Roman" w:hAnsi="Times New Roman"/>
              </w:rPr>
              <w:t>I</w:t>
            </w:r>
            <w:r w:rsidRPr="0052204C">
              <w:rPr>
                <w:rFonts w:ascii="Times New Roman" w:hAnsi="Times New Roman"/>
              </w:rPr>
              <w:t>MPORTO</w:t>
            </w:r>
          </w:p>
          <w:p w14:paraId="179F196F" w14:textId="77777777" w:rsidR="00860241" w:rsidRPr="0052204C" w:rsidRDefault="00860241" w:rsidP="007D37FD">
            <w:pPr>
              <w:pStyle w:val="Paragrafoelenco"/>
              <w:spacing w:after="0" w:line="240" w:lineRule="auto"/>
              <w:ind w:left="68"/>
              <w:jc w:val="center"/>
              <w:rPr>
                <w:rFonts w:ascii="Times New Roman" w:hAnsi="Times New Roman"/>
              </w:rPr>
            </w:pPr>
            <w:r w:rsidRPr="0052204C">
              <w:rPr>
                <w:rFonts w:ascii="Times New Roman" w:hAnsi="Times New Roman"/>
              </w:rPr>
              <w:t>INTERVENTO COMPLESSIVO</w:t>
            </w:r>
          </w:p>
          <w:p w14:paraId="4D9F8480" w14:textId="77777777" w:rsidR="00860241" w:rsidRPr="0052204C" w:rsidRDefault="00860241" w:rsidP="007D37FD">
            <w:pPr>
              <w:pStyle w:val="Paragrafoelenco"/>
              <w:spacing w:before="120" w:after="0" w:line="240" w:lineRule="auto"/>
              <w:ind w:left="66"/>
              <w:jc w:val="center"/>
              <w:rPr>
                <w:rFonts w:ascii="Times New Roman" w:hAnsi="Times New Roman"/>
              </w:rPr>
            </w:pPr>
            <w:r w:rsidRPr="0052204C">
              <w:rPr>
                <w:rFonts w:ascii="Times New Roman" w:hAnsi="Times New Roman"/>
              </w:rPr>
              <w:t>esclusi oneri fiscali</w:t>
            </w:r>
          </w:p>
          <w:p w14:paraId="7BAAFFC8" w14:textId="77777777" w:rsidR="00860241" w:rsidRPr="00775290" w:rsidRDefault="00860241" w:rsidP="007D37FD">
            <w:pPr>
              <w:pStyle w:val="Paragrafoelenco"/>
              <w:spacing w:before="120" w:after="0" w:line="240" w:lineRule="auto"/>
              <w:ind w:left="66"/>
              <w:jc w:val="center"/>
              <w:rPr>
                <w:rFonts w:ascii="Times New Roman" w:hAnsi="Times New Roman"/>
                <w:b/>
              </w:rPr>
            </w:pPr>
            <w:r w:rsidRPr="00775290">
              <w:rPr>
                <w:rFonts w:ascii="Times New Roman" w:hAnsi="Times New Roman"/>
                <w:b/>
              </w:rPr>
              <w:t>(G)</w:t>
            </w:r>
          </w:p>
          <w:p w14:paraId="6A23A153" w14:textId="77777777" w:rsidR="00860241" w:rsidRPr="0052204C" w:rsidRDefault="00860241" w:rsidP="007D37FD">
            <w:pPr>
              <w:pStyle w:val="Paragrafoelenco"/>
              <w:spacing w:before="120" w:after="0" w:line="240" w:lineRule="auto"/>
              <w:ind w:left="66"/>
              <w:jc w:val="center"/>
              <w:rPr>
                <w:rFonts w:ascii="Times New Roman" w:hAnsi="Times New Roman"/>
              </w:rPr>
            </w:pPr>
            <w:r w:rsidRPr="0052204C">
              <w:rPr>
                <w:rFonts w:ascii="Times New Roman" w:hAnsi="Times New Roman"/>
              </w:rPr>
              <w:t>[€]</w:t>
            </w:r>
          </w:p>
          <w:p w14:paraId="73F0EF26" w14:textId="77777777" w:rsidR="00860241" w:rsidRPr="00D91303" w:rsidRDefault="00860241" w:rsidP="007D37FD">
            <w:pPr>
              <w:pStyle w:val="Paragrafoelenco"/>
              <w:spacing w:after="0" w:line="240" w:lineRule="auto"/>
              <w:ind w:left="68"/>
              <w:jc w:val="center"/>
              <w:rPr>
                <w:rFonts w:ascii="Times New Roman" w:hAnsi="Times New Roman"/>
                <w:i/>
              </w:rPr>
            </w:pPr>
            <w:r w:rsidRPr="00D91303">
              <w:rPr>
                <w:rFonts w:ascii="Times New Roman" w:hAnsi="Times New Roman"/>
                <w:i/>
                <w:sz w:val="20"/>
              </w:rPr>
              <w:t>(nota 2)</w:t>
            </w:r>
          </w:p>
        </w:tc>
        <w:tc>
          <w:tcPr>
            <w:tcW w:w="910" w:type="pct"/>
          </w:tcPr>
          <w:p w14:paraId="7D138AA0" w14:textId="77777777" w:rsidR="00860241" w:rsidRPr="0052204C" w:rsidRDefault="00860241" w:rsidP="007D37FD">
            <w:pPr>
              <w:pStyle w:val="Paragrafoelenco"/>
              <w:spacing w:before="120" w:after="0" w:line="240" w:lineRule="auto"/>
              <w:ind w:left="0"/>
              <w:jc w:val="center"/>
              <w:rPr>
                <w:rFonts w:ascii="Times New Roman" w:hAnsi="Times New Roman"/>
              </w:rPr>
            </w:pPr>
            <w:r w:rsidRPr="0052204C">
              <w:rPr>
                <w:rFonts w:ascii="Times New Roman" w:hAnsi="Times New Roman"/>
              </w:rPr>
              <w:t>IVA</w:t>
            </w:r>
          </w:p>
          <w:p w14:paraId="71BA05D9" w14:textId="77777777" w:rsidR="00860241" w:rsidRPr="0052204C" w:rsidRDefault="00860241" w:rsidP="007D37FD">
            <w:pPr>
              <w:pStyle w:val="Paragrafoelenco"/>
              <w:spacing w:after="0" w:line="240" w:lineRule="auto"/>
              <w:ind w:left="0"/>
              <w:jc w:val="center"/>
              <w:rPr>
                <w:rFonts w:ascii="Times New Roman" w:hAnsi="Times New Roman"/>
              </w:rPr>
            </w:pPr>
            <w:r w:rsidRPr="0052204C">
              <w:rPr>
                <w:rFonts w:ascii="Times New Roman" w:hAnsi="Times New Roman"/>
              </w:rPr>
              <w:t>INTERVENTO COMPLESSIVO</w:t>
            </w:r>
          </w:p>
          <w:p w14:paraId="087F3B10" w14:textId="77777777" w:rsidR="00860241" w:rsidRPr="0052204C" w:rsidRDefault="00860241" w:rsidP="007D37FD">
            <w:pPr>
              <w:pStyle w:val="Paragrafoelenco"/>
              <w:spacing w:before="120" w:after="120" w:line="240" w:lineRule="auto"/>
              <w:ind w:left="0"/>
              <w:jc w:val="center"/>
              <w:rPr>
                <w:rFonts w:ascii="Times New Roman" w:hAnsi="Times New Roman"/>
                <w:b/>
              </w:rPr>
            </w:pPr>
            <w:r w:rsidRPr="0052204C">
              <w:rPr>
                <w:rFonts w:ascii="Times New Roman" w:hAnsi="Times New Roman"/>
                <w:b/>
              </w:rPr>
              <w:t>(H)</w:t>
            </w:r>
          </w:p>
          <w:p w14:paraId="14099794" w14:textId="77777777" w:rsidR="00860241" w:rsidRPr="0052204C" w:rsidRDefault="00860241" w:rsidP="007D37FD">
            <w:pPr>
              <w:pStyle w:val="Paragrafoelenco"/>
              <w:spacing w:before="120" w:after="120" w:line="240" w:lineRule="auto"/>
              <w:ind w:left="66"/>
              <w:jc w:val="center"/>
              <w:rPr>
                <w:rFonts w:ascii="Times New Roman" w:hAnsi="Times New Roman"/>
                <w:sz w:val="20"/>
              </w:rPr>
            </w:pPr>
            <w:r w:rsidRPr="0052204C">
              <w:rPr>
                <w:rFonts w:ascii="Times New Roman" w:hAnsi="Times New Roman"/>
                <w:sz w:val="20"/>
              </w:rPr>
              <w:t>[€]</w:t>
            </w:r>
          </w:p>
          <w:p w14:paraId="4F08B62C" w14:textId="77777777" w:rsidR="00860241" w:rsidRPr="0052204C" w:rsidRDefault="00860241" w:rsidP="007D37FD">
            <w:pPr>
              <w:pStyle w:val="Paragrafoelenco"/>
              <w:spacing w:after="0" w:line="240" w:lineRule="auto"/>
              <w:ind w:left="0"/>
              <w:jc w:val="center"/>
              <w:rPr>
                <w:rFonts w:ascii="Times New Roman" w:hAnsi="Times New Roman"/>
                <w:b/>
              </w:rPr>
            </w:pPr>
          </w:p>
        </w:tc>
        <w:tc>
          <w:tcPr>
            <w:tcW w:w="956" w:type="pct"/>
          </w:tcPr>
          <w:p w14:paraId="1C4192AC" w14:textId="77777777" w:rsidR="00860241" w:rsidRPr="0052204C" w:rsidRDefault="00860241" w:rsidP="007D37FD">
            <w:pPr>
              <w:pStyle w:val="Paragrafoelenco"/>
              <w:spacing w:before="120" w:after="120" w:line="240" w:lineRule="auto"/>
              <w:ind w:left="0"/>
              <w:jc w:val="center"/>
              <w:rPr>
                <w:rFonts w:ascii="Times New Roman" w:hAnsi="Times New Roman"/>
              </w:rPr>
            </w:pPr>
            <w:r w:rsidRPr="0052204C">
              <w:rPr>
                <w:rFonts w:ascii="Times New Roman" w:hAnsi="Times New Roman"/>
              </w:rPr>
              <w:t xml:space="preserve">IMPORTO TOTALE INTERVENTO COMPLESSIVO </w:t>
            </w:r>
          </w:p>
          <w:p w14:paraId="1AA49E6A" w14:textId="77777777" w:rsidR="00860241" w:rsidRPr="0052204C" w:rsidRDefault="00860241" w:rsidP="007D37FD">
            <w:pPr>
              <w:pStyle w:val="Paragrafoelenco"/>
              <w:spacing w:before="120" w:after="120" w:line="240" w:lineRule="auto"/>
              <w:ind w:left="66"/>
              <w:jc w:val="center"/>
              <w:rPr>
                <w:rFonts w:ascii="Times New Roman" w:hAnsi="Times New Roman"/>
              </w:rPr>
            </w:pPr>
            <w:r w:rsidRPr="0052204C">
              <w:rPr>
                <w:rFonts w:ascii="Times New Roman" w:hAnsi="Times New Roman"/>
              </w:rPr>
              <w:t>inclusi oneri fiscali</w:t>
            </w:r>
          </w:p>
          <w:p w14:paraId="385DF863" w14:textId="77777777" w:rsidR="00860241" w:rsidRPr="0052204C" w:rsidRDefault="00860241" w:rsidP="007D37FD">
            <w:pPr>
              <w:pStyle w:val="Paragrafoelenco"/>
              <w:spacing w:before="120" w:after="120" w:line="240" w:lineRule="auto"/>
              <w:ind w:left="0"/>
              <w:jc w:val="center"/>
              <w:rPr>
                <w:rFonts w:ascii="Times New Roman" w:hAnsi="Times New Roman"/>
                <w:b/>
              </w:rPr>
            </w:pPr>
            <w:r w:rsidRPr="0052204C">
              <w:rPr>
                <w:rFonts w:ascii="Times New Roman" w:hAnsi="Times New Roman"/>
                <w:b/>
              </w:rPr>
              <w:t>(I=G+H)</w:t>
            </w:r>
          </w:p>
          <w:p w14:paraId="080ECA6E" w14:textId="77777777" w:rsidR="00860241" w:rsidRPr="0052204C" w:rsidRDefault="00860241" w:rsidP="007D37FD">
            <w:pPr>
              <w:pStyle w:val="Paragrafoelenco"/>
              <w:spacing w:before="120" w:after="120" w:line="240" w:lineRule="auto"/>
              <w:ind w:left="66"/>
              <w:jc w:val="center"/>
              <w:rPr>
                <w:rFonts w:ascii="Times New Roman" w:hAnsi="Times New Roman"/>
                <w:sz w:val="20"/>
              </w:rPr>
            </w:pPr>
            <w:r w:rsidRPr="0052204C">
              <w:rPr>
                <w:rFonts w:ascii="Times New Roman" w:hAnsi="Times New Roman"/>
                <w:sz w:val="20"/>
              </w:rPr>
              <w:t>[€]</w:t>
            </w:r>
          </w:p>
          <w:p w14:paraId="3A7896FB" w14:textId="77777777" w:rsidR="00860241" w:rsidRPr="0052204C" w:rsidRDefault="00860241" w:rsidP="007D37FD">
            <w:pPr>
              <w:pStyle w:val="Paragrafoelenco"/>
              <w:spacing w:before="120" w:after="120" w:line="240" w:lineRule="auto"/>
              <w:ind w:left="0"/>
              <w:jc w:val="center"/>
              <w:rPr>
                <w:rFonts w:ascii="Times New Roman" w:hAnsi="Times New Roman"/>
                <w:i/>
              </w:rPr>
            </w:pPr>
          </w:p>
        </w:tc>
      </w:tr>
      <w:tr w:rsidR="00860241" w:rsidRPr="00E9095D" w14:paraId="195F28E7" w14:textId="77777777" w:rsidTr="00B648F4">
        <w:trPr>
          <w:jc w:val="center"/>
        </w:trPr>
        <w:tc>
          <w:tcPr>
            <w:tcW w:w="905" w:type="pct"/>
            <w:shd w:val="clear" w:color="auto" w:fill="auto"/>
            <w:vAlign w:val="center"/>
          </w:tcPr>
          <w:p w14:paraId="54C909B8" w14:textId="77777777" w:rsidR="00860241" w:rsidRPr="0052204C" w:rsidRDefault="00860241" w:rsidP="007D37FD">
            <w:pPr>
              <w:pStyle w:val="Paragrafoelenco"/>
              <w:spacing w:line="240" w:lineRule="auto"/>
              <w:ind w:left="0"/>
              <w:jc w:val="center"/>
              <w:rPr>
                <w:rFonts w:ascii="Times New Roman" w:hAnsi="Times New Roman"/>
              </w:rPr>
            </w:pPr>
          </w:p>
        </w:tc>
        <w:tc>
          <w:tcPr>
            <w:tcW w:w="724" w:type="pct"/>
          </w:tcPr>
          <w:p w14:paraId="3F86C1CB" w14:textId="77777777" w:rsidR="00860241" w:rsidRPr="0052204C" w:rsidRDefault="00860241" w:rsidP="007D37FD">
            <w:pPr>
              <w:pStyle w:val="Paragrafoelenco"/>
              <w:spacing w:line="240" w:lineRule="auto"/>
              <w:ind w:left="0"/>
              <w:jc w:val="center"/>
              <w:rPr>
                <w:rFonts w:ascii="Times New Roman" w:hAnsi="Times New Roman"/>
              </w:rPr>
            </w:pPr>
          </w:p>
        </w:tc>
        <w:tc>
          <w:tcPr>
            <w:tcW w:w="559" w:type="pct"/>
            <w:shd w:val="clear" w:color="auto" w:fill="auto"/>
            <w:vAlign w:val="center"/>
          </w:tcPr>
          <w:p w14:paraId="2FC55C71" w14:textId="77777777" w:rsidR="00860241" w:rsidRPr="0052204C" w:rsidRDefault="00860241" w:rsidP="007D37FD">
            <w:pPr>
              <w:pStyle w:val="Paragrafoelenco"/>
              <w:spacing w:line="240" w:lineRule="auto"/>
              <w:ind w:left="0"/>
              <w:jc w:val="center"/>
              <w:rPr>
                <w:rFonts w:ascii="Times New Roman" w:hAnsi="Times New Roman"/>
              </w:rPr>
            </w:pPr>
          </w:p>
        </w:tc>
        <w:tc>
          <w:tcPr>
            <w:tcW w:w="946" w:type="pct"/>
          </w:tcPr>
          <w:p w14:paraId="417830C5" w14:textId="77777777" w:rsidR="00860241" w:rsidRPr="0052204C" w:rsidRDefault="00860241" w:rsidP="007D37FD">
            <w:pPr>
              <w:pStyle w:val="Paragrafoelenco"/>
              <w:spacing w:line="240" w:lineRule="auto"/>
              <w:ind w:left="0"/>
              <w:jc w:val="center"/>
              <w:rPr>
                <w:rFonts w:ascii="Times New Roman" w:hAnsi="Times New Roman"/>
                <w:i/>
              </w:rPr>
            </w:pPr>
          </w:p>
        </w:tc>
        <w:tc>
          <w:tcPr>
            <w:tcW w:w="910" w:type="pct"/>
          </w:tcPr>
          <w:p w14:paraId="3AF3C79D" w14:textId="77777777" w:rsidR="00860241" w:rsidRPr="0052204C" w:rsidRDefault="00860241" w:rsidP="007D37FD">
            <w:pPr>
              <w:pStyle w:val="Paragrafoelenco"/>
              <w:spacing w:line="240" w:lineRule="auto"/>
              <w:ind w:left="0"/>
              <w:jc w:val="center"/>
              <w:rPr>
                <w:rFonts w:ascii="Times New Roman" w:hAnsi="Times New Roman"/>
                <w:i/>
              </w:rPr>
            </w:pPr>
          </w:p>
        </w:tc>
        <w:tc>
          <w:tcPr>
            <w:tcW w:w="956" w:type="pct"/>
          </w:tcPr>
          <w:p w14:paraId="353DA7E7" w14:textId="77777777" w:rsidR="00860241" w:rsidRPr="0052204C" w:rsidRDefault="00860241" w:rsidP="007D37FD">
            <w:pPr>
              <w:pStyle w:val="Paragrafoelenco"/>
              <w:spacing w:line="240" w:lineRule="auto"/>
              <w:ind w:left="0"/>
              <w:jc w:val="center"/>
              <w:rPr>
                <w:rFonts w:ascii="Times New Roman" w:hAnsi="Times New Roman"/>
                <w:i/>
              </w:rPr>
            </w:pPr>
          </w:p>
        </w:tc>
      </w:tr>
      <w:tr w:rsidR="00860241" w:rsidRPr="00E9095D" w14:paraId="2BAAF42B" w14:textId="77777777" w:rsidTr="00B648F4">
        <w:trPr>
          <w:jc w:val="center"/>
        </w:trPr>
        <w:tc>
          <w:tcPr>
            <w:tcW w:w="905" w:type="pct"/>
            <w:shd w:val="clear" w:color="auto" w:fill="auto"/>
            <w:vAlign w:val="center"/>
          </w:tcPr>
          <w:p w14:paraId="72B0F38A" w14:textId="77777777" w:rsidR="00860241" w:rsidRPr="0052204C" w:rsidRDefault="00860241" w:rsidP="007D37FD">
            <w:pPr>
              <w:pStyle w:val="Paragrafoelenco"/>
              <w:spacing w:line="240" w:lineRule="auto"/>
              <w:ind w:left="0"/>
              <w:jc w:val="center"/>
              <w:rPr>
                <w:rFonts w:ascii="Times New Roman" w:hAnsi="Times New Roman"/>
              </w:rPr>
            </w:pPr>
          </w:p>
        </w:tc>
        <w:tc>
          <w:tcPr>
            <w:tcW w:w="724" w:type="pct"/>
          </w:tcPr>
          <w:p w14:paraId="097BFC3B" w14:textId="77777777" w:rsidR="00860241" w:rsidRPr="0052204C" w:rsidRDefault="00860241" w:rsidP="007D37FD">
            <w:pPr>
              <w:pStyle w:val="Paragrafoelenco"/>
              <w:spacing w:line="240" w:lineRule="auto"/>
              <w:ind w:left="0"/>
              <w:jc w:val="center"/>
              <w:rPr>
                <w:rFonts w:ascii="Times New Roman" w:hAnsi="Times New Roman"/>
              </w:rPr>
            </w:pPr>
          </w:p>
        </w:tc>
        <w:tc>
          <w:tcPr>
            <w:tcW w:w="559" w:type="pct"/>
            <w:shd w:val="clear" w:color="auto" w:fill="auto"/>
            <w:vAlign w:val="center"/>
          </w:tcPr>
          <w:p w14:paraId="74882A17" w14:textId="77777777" w:rsidR="00860241" w:rsidRPr="0052204C" w:rsidRDefault="00860241" w:rsidP="007D37FD">
            <w:pPr>
              <w:pStyle w:val="Paragrafoelenco"/>
              <w:spacing w:line="240" w:lineRule="auto"/>
              <w:ind w:left="0"/>
              <w:jc w:val="center"/>
              <w:rPr>
                <w:rFonts w:ascii="Times New Roman" w:hAnsi="Times New Roman"/>
              </w:rPr>
            </w:pPr>
          </w:p>
        </w:tc>
        <w:tc>
          <w:tcPr>
            <w:tcW w:w="946" w:type="pct"/>
          </w:tcPr>
          <w:p w14:paraId="26C39936" w14:textId="77777777" w:rsidR="00860241" w:rsidRPr="0052204C" w:rsidRDefault="00860241" w:rsidP="007D37FD">
            <w:pPr>
              <w:pStyle w:val="Paragrafoelenco"/>
              <w:spacing w:line="240" w:lineRule="auto"/>
              <w:ind w:left="0"/>
              <w:jc w:val="center"/>
              <w:rPr>
                <w:rFonts w:ascii="Times New Roman" w:hAnsi="Times New Roman"/>
                <w:i/>
              </w:rPr>
            </w:pPr>
          </w:p>
        </w:tc>
        <w:tc>
          <w:tcPr>
            <w:tcW w:w="910" w:type="pct"/>
          </w:tcPr>
          <w:p w14:paraId="38D972FA" w14:textId="77777777" w:rsidR="00860241" w:rsidRPr="0052204C" w:rsidRDefault="00860241" w:rsidP="007D37FD">
            <w:pPr>
              <w:pStyle w:val="Paragrafoelenco"/>
              <w:spacing w:line="240" w:lineRule="auto"/>
              <w:ind w:left="0"/>
              <w:jc w:val="center"/>
              <w:rPr>
                <w:rFonts w:ascii="Times New Roman" w:hAnsi="Times New Roman"/>
                <w:i/>
              </w:rPr>
            </w:pPr>
          </w:p>
        </w:tc>
        <w:tc>
          <w:tcPr>
            <w:tcW w:w="956" w:type="pct"/>
          </w:tcPr>
          <w:p w14:paraId="091CA9CE" w14:textId="77777777" w:rsidR="00860241" w:rsidRPr="0052204C" w:rsidRDefault="00860241" w:rsidP="007D37FD">
            <w:pPr>
              <w:pStyle w:val="Paragrafoelenco"/>
              <w:spacing w:line="240" w:lineRule="auto"/>
              <w:ind w:left="0"/>
              <w:jc w:val="center"/>
              <w:rPr>
                <w:rFonts w:ascii="Times New Roman" w:hAnsi="Times New Roman"/>
                <w:i/>
              </w:rPr>
            </w:pPr>
          </w:p>
        </w:tc>
      </w:tr>
      <w:tr w:rsidR="00860241" w:rsidRPr="00E9095D" w14:paraId="58B5C832" w14:textId="77777777" w:rsidTr="00B648F4">
        <w:trPr>
          <w:jc w:val="center"/>
        </w:trPr>
        <w:tc>
          <w:tcPr>
            <w:tcW w:w="905" w:type="pct"/>
            <w:shd w:val="clear" w:color="auto" w:fill="auto"/>
            <w:vAlign w:val="center"/>
          </w:tcPr>
          <w:p w14:paraId="5865CF2A" w14:textId="77777777" w:rsidR="00860241" w:rsidRPr="00E9095D" w:rsidRDefault="00860241" w:rsidP="007D37FD">
            <w:pPr>
              <w:pStyle w:val="Paragrafoelenco"/>
              <w:spacing w:line="240" w:lineRule="auto"/>
              <w:ind w:left="0"/>
              <w:jc w:val="center"/>
              <w:rPr>
                <w:rFonts w:ascii="Times New Roman" w:hAnsi="Times New Roman"/>
                <w:highlight w:val="cyan"/>
              </w:rPr>
            </w:pPr>
          </w:p>
        </w:tc>
        <w:tc>
          <w:tcPr>
            <w:tcW w:w="724" w:type="pct"/>
          </w:tcPr>
          <w:p w14:paraId="54C96B47" w14:textId="77777777" w:rsidR="00860241" w:rsidRPr="00E9095D" w:rsidRDefault="00860241" w:rsidP="007D37FD">
            <w:pPr>
              <w:pStyle w:val="Paragrafoelenco"/>
              <w:spacing w:line="240" w:lineRule="auto"/>
              <w:ind w:left="0"/>
              <w:jc w:val="center"/>
              <w:rPr>
                <w:rFonts w:ascii="Times New Roman" w:hAnsi="Times New Roman"/>
                <w:highlight w:val="cyan"/>
              </w:rPr>
            </w:pPr>
          </w:p>
        </w:tc>
        <w:tc>
          <w:tcPr>
            <w:tcW w:w="559" w:type="pct"/>
            <w:shd w:val="clear" w:color="auto" w:fill="auto"/>
            <w:vAlign w:val="center"/>
          </w:tcPr>
          <w:p w14:paraId="4E2567A5" w14:textId="77777777" w:rsidR="00860241" w:rsidRPr="00E9095D" w:rsidRDefault="00860241" w:rsidP="007D37FD">
            <w:pPr>
              <w:pStyle w:val="Paragrafoelenco"/>
              <w:spacing w:line="240" w:lineRule="auto"/>
              <w:ind w:left="0"/>
              <w:jc w:val="center"/>
              <w:rPr>
                <w:rFonts w:ascii="Times New Roman" w:hAnsi="Times New Roman"/>
                <w:highlight w:val="cyan"/>
              </w:rPr>
            </w:pPr>
          </w:p>
        </w:tc>
        <w:tc>
          <w:tcPr>
            <w:tcW w:w="946" w:type="pct"/>
          </w:tcPr>
          <w:p w14:paraId="0C061184" w14:textId="77777777" w:rsidR="00860241" w:rsidRPr="00E9095D" w:rsidRDefault="00860241" w:rsidP="007D37FD">
            <w:pPr>
              <w:pStyle w:val="Paragrafoelenco"/>
              <w:spacing w:line="240" w:lineRule="auto"/>
              <w:ind w:left="0"/>
              <w:jc w:val="center"/>
              <w:rPr>
                <w:rFonts w:ascii="Times New Roman" w:hAnsi="Times New Roman"/>
                <w:i/>
                <w:highlight w:val="cyan"/>
              </w:rPr>
            </w:pPr>
          </w:p>
        </w:tc>
        <w:tc>
          <w:tcPr>
            <w:tcW w:w="910" w:type="pct"/>
          </w:tcPr>
          <w:p w14:paraId="5FDAAFFF" w14:textId="77777777" w:rsidR="00860241" w:rsidRPr="00E9095D" w:rsidRDefault="00860241" w:rsidP="007D37FD">
            <w:pPr>
              <w:pStyle w:val="Paragrafoelenco"/>
              <w:spacing w:line="240" w:lineRule="auto"/>
              <w:ind w:left="0"/>
              <w:jc w:val="center"/>
              <w:rPr>
                <w:rFonts w:ascii="Times New Roman" w:hAnsi="Times New Roman"/>
                <w:i/>
                <w:highlight w:val="cyan"/>
              </w:rPr>
            </w:pPr>
          </w:p>
        </w:tc>
        <w:tc>
          <w:tcPr>
            <w:tcW w:w="956" w:type="pct"/>
          </w:tcPr>
          <w:p w14:paraId="639EA892" w14:textId="77777777" w:rsidR="00860241" w:rsidRPr="00E9095D" w:rsidRDefault="00860241" w:rsidP="007D37FD">
            <w:pPr>
              <w:pStyle w:val="Paragrafoelenco"/>
              <w:spacing w:line="240" w:lineRule="auto"/>
              <w:ind w:left="0"/>
              <w:jc w:val="center"/>
              <w:rPr>
                <w:rFonts w:ascii="Times New Roman" w:hAnsi="Times New Roman"/>
                <w:i/>
                <w:highlight w:val="cyan"/>
              </w:rPr>
            </w:pPr>
          </w:p>
        </w:tc>
      </w:tr>
      <w:tr w:rsidR="00860241" w:rsidRPr="0052204C" w14:paraId="02D58E68" w14:textId="77777777" w:rsidTr="00B648F4">
        <w:trPr>
          <w:jc w:val="center"/>
        </w:trPr>
        <w:tc>
          <w:tcPr>
            <w:tcW w:w="905" w:type="pct"/>
            <w:shd w:val="clear" w:color="auto" w:fill="auto"/>
            <w:vAlign w:val="center"/>
          </w:tcPr>
          <w:p w14:paraId="50CE1A3A" w14:textId="77777777" w:rsidR="00860241" w:rsidRPr="0052204C" w:rsidRDefault="00860241" w:rsidP="007D37FD">
            <w:pPr>
              <w:pStyle w:val="Paragrafoelenco"/>
              <w:spacing w:line="240" w:lineRule="auto"/>
              <w:ind w:left="0"/>
              <w:jc w:val="center"/>
              <w:rPr>
                <w:rFonts w:ascii="Times New Roman" w:hAnsi="Times New Roman"/>
              </w:rPr>
            </w:pPr>
          </w:p>
        </w:tc>
        <w:tc>
          <w:tcPr>
            <w:tcW w:w="724" w:type="pct"/>
          </w:tcPr>
          <w:p w14:paraId="0DD10AC6" w14:textId="77777777" w:rsidR="00860241" w:rsidRPr="0052204C" w:rsidRDefault="00860241" w:rsidP="007D37FD">
            <w:pPr>
              <w:pStyle w:val="Paragrafoelenco"/>
              <w:spacing w:line="240" w:lineRule="auto"/>
              <w:ind w:left="0"/>
              <w:jc w:val="center"/>
              <w:rPr>
                <w:rFonts w:ascii="Times New Roman" w:hAnsi="Times New Roman"/>
              </w:rPr>
            </w:pPr>
          </w:p>
        </w:tc>
        <w:tc>
          <w:tcPr>
            <w:tcW w:w="559" w:type="pct"/>
            <w:shd w:val="clear" w:color="auto" w:fill="auto"/>
            <w:vAlign w:val="center"/>
          </w:tcPr>
          <w:p w14:paraId="27971065" w14:textId="77777777" w:rsidR="00860241" w:rsidRPr="0052204C" w:rsidRDefault="00860241" w:rsidP="007D37FD">
            <w:pPr>
              <w:pStyle w:val="Paragrafoelenco"/>
              <w:spacing w:line="240" w:lineRule="auto"/>
              <w:ind w:left="0"/>
              <w:jc w:val="center"/>
              <w:rPr>
                <w:rFonts w:ascii="Times New Roman" w:hAnsi="Times New Roman"/>
              </w:rPr>
            </w:pPr>
          </w:p>
        </w:tc>
        <w:tc>
          <w:tcPr>
            <w:tcW w:w="946" w:type="pct"/>
          </w:tcPr>
          <w:p w14:paraId="695CAA96" w14:textId="77777777" w:rsidR="00860241" w:rsidRPr="0052204C" w:rsidRDefault="00860241" w:rsidP="007D37FD">
            <w:pPr>
              <w:pStyle w:val="Paragrafoelenco"/>
              <w:spacing w:line="240" w:lineRule="auto"/>
              <w:ind w:left="0"/>
              <w:jc w:val="center"/>
              <w:rPr>
                <w:rFonts w:ascii="Times New Roman" w:hAnsi="Times New Roman"/>
                <w:i/>
              </w:rPr>
            </w:pPr>
          </w:p>
        </w:tc>
        <w:tc>
          <w:tcPr>
            <w:tcW w:w="910" w:type="pct"/>
          </w:tcPr>
          <w:p w14:paraId="230929AA" w14:textId="77777777" w:rsidR="00860241" w:rsidRPr="0052204C" w:rsidRDefault="00860241" w:rsidP="007D37FD">
            <w:pPr>
              <w:pStyle w:val="Paragrafoelenco"/>
              <w:spacing w:line="240" w:lineRule="auto"/>
              <w:ind w:left="0"/>
              <w:jc w:val="center"/>
              <w:rPr>
                <w:rFonts w:ascii="Times New Roman" w:hAnsi="Times New Roman"/>
                <w:i/>
              </w:rPr>
            </w:pPr>
          </w:p>
        </w:tc>
        <w:tc>
          <w:tcPr>
            <w:tcW w:w="956" w:type="pct"/>
          </w:tcPr>
          <w:p w14:paraId="31902B30" w14:textId="77777777" w:rsidR="00860241" w:rsidRPr="0052204C" w:rsidRDefault="00860241" w:rsidP="007D37FD">
            <w:pPr>
              <w:pStyle w:val="Paragrafoelenco"/>
              <w:spacing w:line="240" w:lineRule="auto"/>
              <w:ind w:left="0"/>
              <w:jc w:val="center"/>
              <w:rPr>
                <w:rFonts w:ascii="Times New Roman" w:hAnsi="Times New Roman"/>
                <w:i/>
              </w:rPr>
            </w:pPr>
          </w:p>
        </w:tc>
      </w:tr>
      <w:tr w:rsidR="00860241" w:rsidRPr="0052204C" w14:paraId="6AEA5D51" w14:textId="77777777" w:rsidTr="00B648F4">
        <w:trPr>
          <w:jc w:val="center"/>
        </w:trPr>
        <w:tc>
          <w:tcPr>
            <w:tcW w:w="905" w:type="pct"/>
            <w:shd w:val="clear" w:color="auto" w:fill="auto"/>
            <w:vAlign w:val="center"/>
          </w:tcPr>
          <w:p w14:paraId="55C4E793" w14:textId="77777777" w:rsidR="00860241" w:rsidRPr="0052204C" w:rsidRDefault="00860241" w:rsidP="007D37FD">
            <w:pPr>
              <w:pStyle w:val="Paragrafoelenco"/>
              <w:spacing w:line="240" w:lineRule="auto"/>
              <w:ind w:left="0"/>
              <w:jc w:val="center"/>
              <w:rPr>
                <w:rFonts w:ascii="Times New Roman" w:hAnsi="Times New Roman"/>
              </w:rPr>
            </w:pPr>
          </w:p>
        </w:tc>
        <w:tc>
          <w:tcPr>
            <w:tcW w:w="724" w:type="pct"/>
          </w:tcPr>
          <w:p w14:paraId="7DF4CA4B" w14:textId="77777777" w:rsidR="00860241" w:rsidRPr="0052204C" w:rsidRDefault="00860241" w:rsidP="007D37FD">
            <w:pPr>
              <w:pStyle w:val="Paragrafoelenco"/>
              <w:spacing w:line="240" w:lineRule="auto"/>
              <w:ind w:left="0"/>
              <w:jc w:val="center"/>
              <w:rPr>
                <w:rFonts w:ascii="Times New Roman" w:hAnsi="Times New Roman"/>
              </w:rPr>
            </w:pPr>
          </w:p>
        </w:tc>
        <w:tc>
          <w:tcPr>
            <w:tcW w:w="559" w:type="pct"/>
            <w:shd w:val="clear" w:color="auto" w:fill="auto"/>
            <w:vAlign w:val="center"/>
          </w:tcPr>
          <w:p w14:paraId="33019290" w14:textId="77777777" w:rsidR="00860241" w:rsidRPr="0052204C" w:rsidRDefault="00860241" w:rsidP="007D37FD">
            <w:pPr>
              <w:pStyle w:val="Paragrafoelenco"/>
              <w:spacing w:line="240" w:lineRule="auto"/>
              <w:ind w:left="0"/>
              <w:jc w:val="center"/>
              <w:rPr>
                <w:rFonts w:ascii="Times New Roman" w:hAnsi="Times New Roman"/>
              </w:rPr>
            </w:pPr>
          </w:p>
        </w:tc>
        <w:tc>
          <w:tcPr>
            <w:tcW w:w="946" w:type="pct"/>
          </w:tcPr>
          <w:p w14:paraId="5E6066C4" w14:textId="77777777" w:rsidR="00860241" w:rsidRPr="0052204C" w:rsidRDefault="00860241" w:rsidP="007D37FD">
            <w:pPr>
              <w:pStyle w:val="Paragrafoelenco"/>
              <w:spacing w:line="240" w:lineRule="auto"/>
              <w:ind w:left="0"/>
              <w:jc w:val="center"/>
              <w:rPr>
                <w:rFonts w:ascii="Times New Roman" w:hAnsi="Times New Roman"/>
                <w:i/>
              </w:rPr>
            </w:pPr>
          </w:p>
        </w:tc>
        <w:tc>
          <w:tcPr>
            <w:tcW w:w="910" w:type="pct"/>
          </w:tcPr>
          <w:p w14:paraId="33535FD8" w14:textId="77777777" w:rsidR="00860241" w:rsidRPr="0052204C" w:rsidRDefault="00860241" w:rsidP="007D37FD">
            <w:pPr>
              <w:pStyle w:val="Paragrafoelenco"/>
              <w:spacing w:line="240" w:lineRule="auto"/>
              <w:ind w:left="0"/>
              <w:jc w:val="center"/>
              <w:rPr>
                <w:rFonts w:ascii="Times New Roman" w:hAnsi="Times New Roman"/>
                <w:i/>
              </w:rPr>
            </w:pPr>
          </w:p>
        </w:tc>
        <w:tc>
          <w:tcPr>
            <w:tcW w:w="956" w:type="pct"/>
          </w:tcPr>
          <w:p w14:paraId="2090B7DD" w14:textId="77777777" w:rsidR="00860241" w:rsidRPr="0052204C" w:rsidRDefault="00860241" w:rsidP="007D37FD">
            <w:pPr>
              <w:pStyle w:val="Paragrafoelenco"/>
              <w:spacing w:line="240" w:lineRule="auto"/>
              <w:ind w:left="0"/>
              <w:jc w:val="center"/>
              <w:rPr>
                <w:rFonts w:ascii="Times New Roman" w:hAnsi="Times New Roman"/>
                <w:i/>
              </w:rPr>
            </w:pPr>
          </w:p>
        </w:tc>
      </w:tr>
      <w:tr w:rsidR="00860241" w:rsidRPr="0052204C" w14:paraId="1BC24C10" w14:textId="77777777" w:rsidTr="00B648F4">
        <w:trPr>
          <w:jc w:val="center"/>
        </w:trPr>
        <w:tc>
          <w:tcPr>
            <w:tcW w:w="2188" w:type="pct"/>
            <w:gridSpan w:val="3"/>
            <w:tcBorders>
              <w:bottom w:val="single" w:sz="4" w:space="0" w:color="auto"/>
            </w:tcBorders>
            <w:shd w:val="clear" w:color="auto" w:fill="D9D9D9"/>
          </w:tcPr>
          <w:p w14:paraId="3C0AE9EE" w14:textId="77777777" w:rsidR="00860241" w:rsidRPr="0052204C" w:rsidRDefault="00860241" w:rsidP="007D37FD">
            <w:pPr>
              <w:pStyle w:val="Paragrafoelenco"/>
              <w:spacing w:before="120" w:after="120" w:line="240" w:lineRule="auto"/>
              <w:ind w:left="66"/>
              <w:jc w:val="right"/>
              <w:rPr>
                <w:rFonts w:ascii="Times New Roman" w:hAnsi="Times New Roman"/>
                <w:b/>
              </w:rPr>
            </w:pPr>
            <w:r w:rsidRPr="0052204C">
              <w:rPr>
                <w:rFonts w:ascii="Times New Roman" w:hAnsi="Times New Roman"/>
                <w:b/>
              </w:rPr>
              <w:t>TOTALE [€]</w:t>
            </w:r>
          </w:p>
        </w:tc>
        <w:tc>
          <w:tcPr>
            <w:tcW w:w="946" w:type="pct"/>
            <w:tcBorders>
              <w:bottom w:val="single" w:sz="4" w:space="0" w:color="auto"/>
            </w:tcBorders>
          </w:tcPr>
          <w:p w14:paraId="09BD32E5" w14:textId="77777777" w:rsidR="00860241" w:rsidRPr="0052204C" w:rsidRDefault="00860241" w:rsidP="007D37FD">
            <w:pPr>
              <w:pStyle w:val="Paragrafoelenco"/>
              <w:spacing w:line="240" w:lineRule="auto"/>
              <w:ind w:left="0"/>
              <w:jc w:val="center"/>
              <w:rPr>
                <w:rFonts w:ascii="Times New Roman" w:hAnsi="Times New Roman"/>
                <w:i/>
              </w:rPr>
            </w:pPr>
          </w:p>
        </w:tc>
        <w:tc>
          <w:tcPr>
            <w:tcW w:w="910" w:type="pct"/>
            <w:tcBorders>
              <w:bottom w:val="single" w:sz="4" w:space="0" w:color="auto"/>
            </w:tcBorders>
          </w:tcPr>
          <w:p w14:paraId="3A563017" w14:textId="77777777" w:rsidR="00860241" w:rsidRPr="0052204C" w:rsidRDefault="00860241" w:rsidP="007D37FD">
            <w:pPr>
              <w:pStyle w:val="Paragrafoelenco"/>
              <w:spacing w:line="240" w:lineRule="auto"/>
              <w:ind w:left="0"/>
              <w:jc w:val="center"/>
              <w:rPr>
                <w:rFonts w:ascii="Times New Roman" w:hAnsi="Times New Roman"/>
                <w:i/>
              </w:rPr>
            </w:pPr>
          </w:p>
        </w:tc>
        <w:tc>
          <w:tcPr>
            <w:tcW w:w="956" w:type="pct"/>
            <w:tcBorders>
              <w:bottom w:val="single" w:sz="4" w:space="0" w:color="auto"/>
            </w:tcBorders>
          </w:tcPr>
          <w:p w14:paraId="177FC557" w14:textId="77777777" w:rsidR="00860241" w:rsidRPr="0052204C" w:rsidRDefault="00860241" w:rsidP="007D37FD">
            <w:pPr>
              <w:pStyle w:val="Paragrafoelenco"/>
              <w:spacing w:line="240" w:lineRule="auto"/>
              <w:ind w:left="0"/>
              <w:jc w:val="center"/>
              <w:rPr>
                <w:rFonts w:ascii="Times New Roman" w:hAnsi="Times New Roman"/>
                <w:i/>
              </w:rPr>
            </w:pPr>
          </w:p>
        </w:tc>
      </w:tr>
    </w:tbl>
    <w:p w14:paraId="07ECB0CC" w14:textId="77777777" w:rsidR="00860241" w:rsidRPr="0052204C" w:rsidRDefault="00860241" w:rsidP="00860241">
      <w:pPr>
        <w:autoSpaceDE w:val="0"/>
        <w:spacing w:after="0" w:line="240" w:lineRule="auto"/>
        <w:jc w:val="both"/>
        <w:rPr>
          <w:rFonts w:ascii="Times New Roman" w:hAnsi="Times New Roman"/>
          <w:i/>
          <w:color w:val="808080"/>
        </w:rPr>
      </w:pPr>
      <w:r w:rsidRPr="0052204C">
        <w:rPr>
          <w:rFonts w:ascii="Times New Roman" w:hAnsi="Times New Roman"/>
          <w:i/>
          <w:color w:val="808080"/>
        </w:rPr>
        <w:t>Note:</w:t>
      </w:r>
    </w:p>
    <w:p w14:paraId="1E473151" w14:textId="77777777" w:rsidR="00860241" w:rsidRDefault="00860241" w:rsidP="00860241">
      <w:pPr>
        <w:numPr>
          <w:ilvl w:val="0"/>
          <w:numId w:val="45"/>
        </w:numPr>
        <w:autoSpaceDE w:val="0"/>
        <w:spacing w:after="0" w:line="240" w:lineRule="auto"/>
        <w:ind w:left="708"/>
        <w:jc w:val="both"/>
        <w:rPr>
          <w:rFonts w:ascii="Times New Roman" w:hAnsi="Times New Roman"/>
          <w:i/>
          <w:color w:val="808080"/>
        </w:rPr>
      </w:pPr>
      <w:r w:rsidRPr="0052204C">
        <w:rPr>
          <w:rFonts w:ascii="Times New Roman" w:hAnsi="Times New Roman"/>
          <w:i/>
          <w:color w:val="808080"/>
        </w:rPr>
        <w:t>Nominativo proprietario: nominativi di tutti i condomini indipendentemente dal fatto che richiedano il mutuo;</w:t>
      </w:r>
    </w:p>
    <w:p w14:paraId="2C3BB48A" w14:textId="77777777" w:rsidR="00860241" w:rsidRPr="0052204C" w:rsidRDefault="00860241" w:rsidP="00860241">
      <w:pPr>
        <w:numPr>
          <w:ilvl w:val="0"/>
          <w:numId w:val="45"/>
        </w:numPr>
        <w:autoSpaceDE w:val="0"/>
        <w:spacing w:after="0" w:line="240" w:lineRule="auto"/>
        <w:ind w:left="708"/>
        <w:jc w:val="both"/>
        <w:rPr>
          <w:rFonts w:ascii="Times New Roman" w:hAnsi="Times New Roman"/>
          <w:lang w:eastAsia="it-IT"/>
        </w:rPr>
      </w:pPr>
      <w:r w:rsidRPr="0052204C">
        <w:rPr>
          <w:rFonts w:ascii="Times New Roman" w:hAnsi="Times New Roman"/>
          <w:i/>
          <w:color w:val="808080"/>
        </w:rPr>
        <w:t>Importo intervento complessivo esclusi oneri fiscali: relativo a tutti gli interventi, di natura energetica e non energetica che si prevede di realizzare, indipendentemente dal fatto che gli stessi siano ammissibili a mutuo, esclusi gli oneri fiscali.</w:t>
      </w:r>
    </w:p>
    <w:p w14:paraId="0989C9E2" w14:textId="77777777" w:rsidR="00860241" w:rsidRDefault="00860241" w:rsidP="00860241">
      <w:pPr>
        <w:autoSpaceDE w:val="0"/>
        <w:spacing w:after="0" w:line="240" w:lineRule="auto"/>
        <w:ind w:left="708"/>
        <w:jc w:val="center"/>
        <w:rPr>
          <w:rFonts w:ascii="Times New Roman" w:hAnsi="Times New Roman"/>
          <w:lang w:eastAsia="it-IT"/>
        </w:rPr>
      </w:pPr>
    </w:p>
    <w:p w14:paraId="06129BFA" w14:textId="77777777" w:rsidR="00860241" w:rsidRDefault="00860241" w:rsidP="00D91303">
      <w:pPr>
        <w:autoSpaceDE w:val="0"/>
        <w:spacing w:after="0" w:line="240" w:lineRule="auto"/>
        <w:jc w:val="both"/>
        <w:rPr>
          <w:rFonts w:ascii="Times New Roman" w:hAnsi="Times New Roman"/>
          <w:i/>
          <w:lang w:eastAsia="it-IT"/>
        </w:rPr>
      </w:pPr>
      <w:r w:rsidRPr="00462039">
        <w:rPr>
          <w:rFonts w:ascii="Times New Roman" w:hAnsi="Times New Roman"/>
          <w:lang w:eastAsia="it-IT"/>
        </w:rPr>
        <w:t xml:space="preserve">La delibera è assunta con i seguenti voti favorevoli: </w:t>
      </w:r>
      <w:r w:rsidRPr="00462039">
        <w:rPr>
          <w:rFonts w:ascii="Times New Roman" w:hAnsi="Times New Roman"/>
          <w:i/>
          <w:lang w:eastAsia="it-IT"/>
        </w:rPr>
        <w:t>(</w:t>
      </w:r>
      <w:r w:rsidRPr="00462039">
        <w:rPr>
          <w:rFonts w:ascii="Times New Roman" w:hAnsi="Times New Roman"/>
          <w:i/>
          <w:u w:val="single"/>
          <w:lang w:eastAsia="it-IT"/>
        </w:rPr>
        <w:t>elencare nome e cognome dei votanti favorevoli con relativi millesimi di quelli contrari e di quelli astenuti</w:t>
      </w:r>
      <w:r w:rsidRPr="00462039">
        <w:rPr>
          <w:rFonts w:ascii="Times New Roman" w:hAnsi="Times New Roman"/>
          <w:i/>
          <w:lang w:eastAsia="it-IT"/>
        </w:rPr>
        <w:t xml:space="preserve">) </w:t>
      </w:r>
    </w:p>
    <w:p w14:paraId="12F67421" w14:textId="77777777" w:rsidR="00860241" w:rsidRDefault="00860241" w:rsidP="00D91303">
      <w:pPr>
        <w:autoSpaceDE w:val="0"/>
        <w:spacing w:after="0" w:line="240" w:lineRule="auto"/>
        <w:jc w:val="both"/>
        <w:rPr>
          <w:rFonts w:ascii="Times New Roman" w:hAnsi="Times New Roman"/>
          <w:i/>
          <w:color w:val="808080"/>
        </w:rPr>
      </w:pPr>
      <w:r w:rsidRPr="004E5E68">
        <w:rPr>
          <w:rFonts w:ascii="Times New Roman" w:hAnsi="Times New Roman"/>
          <w:i/>
          <w:color w:val="808080"/>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3 </w:t>
      </w:r>
      <w:r w:rsidR="006907D8">
        <w:rPr>
          <w:rFonts w:ascii="Times New Roman" w:hAnsi="Times New Roman"/>
          <w:i/>
          <w:color w:val="808080"/>
        </w:rPr>
        <w:t>a</w:t>
      </w:r>
      <w:r w:rsidRPr="004E5E68">
        <w:rPr>
          <w:rFonts w:ascii="Times New Roman" w:hAnsi="Times New Roman"/>
          <w:i/>
          <w:color w:val="808080"/>
        </w:rPr>
        <w:t xml:space="preserve">ll’ordine del giorno. </w:t>
      </w:r>
    </w:p>
    <w:p w14:paraId="13D1D335" w14:textId="77777777" w:rsidR="00D91303" w:rsidRPr="004E5E68" w:rsidRDefault="00D91303" w:rsidP="00D91303">
      <w:pPr>
        <w:autoSpaceDE w:val="0"/>
        <w:spacing w:after="0" w:line="240" w:lineRule="auto"/>
        <w:jc w:val="both"/>
        <w:rPr>
          <w:rFonts w:ascii="Times New Roman" w:hAnsi="Times New Roman"/>
          <w:i/>
          <w:color w:val="808080"/>
        </w:rPr>
      </w:pPr>
    </w:p>
    <w:p w14:paraId="73A05B16"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Il Presidente dell'assemblea dà atto che le deliberazioni di cui sopra sono state assunte con i quorum e le maggioranze di legge.</w:t>
      </w:r>
    </w:p>
    <w:p w14:paraId="69D35C17"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L'amministratore, viste le deliberazioni di cui sopra, evidenzia che a mente dell'art. 1135 c.c. primo comma n. 4, è previsto che, per far fronte alle opere di manutenzione straordinaria e alle innovazioni, debba obbligatoriamente essere costituito un fondo speciale di importo pari all'ammontare dei lavori.</w:t>
      </w:r>
    </w:p>
    <w:p w14:paraId="6C80DD5B" w14:textId="77777777" w:rsidR="00860241" w:rsidRPr="00A60501"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Egli propone quindi all'assemblea di essere autorizzato ad aprire un apposito conto corrente </w:t>
      </w:r>
      <w:r w:rsidR="004F6833">
        <w:rPr>
          <w:rFonts w:ascii="Times New Roman" w:hAnsi="Times New Roman"/>
          <w:lang w:eastAsia="it-IT"/>
        </w:rPr>
        <w:t xml:space="preserve">dedicato esclusivamente all’operazione </w:t>
      </w:r>
      <w:r w:rsidRPr="00462039">
        <w:rPr>
          <w:rFonts w:ascii="Times New Roman" w:hAnsi="Times New Roman"/>
          <w:lang w:eastAsia="it-IT"/>
        </w:rPr>
        <w:t>presso la Banca _________________ sul quale ogni condomino dovrà versare le rate di spesa di competenza della propria unità immobiliare</w:t>
      </w:r>
      <w:r w:rsidRPr="00A60501">
        <w:rPr>
          <w:rFonts w:ascii="Times New Roman" w:hAnsi="Times New Roman"/>
          <w:lang w:eastAsia="it-IT"/>
        </w:rPr>
        <w:t xml:space="preserve">. L’iniziativa peraltro permette di soddisfare anche i requisiti previsti per l’ottenimento del mutuo per interventi di efficientamento energetico di cui alla l.r. 13/2015 e alla d.G.r. </w:t>
      </w:r>
      <w:r>
        <w:rPr>
          <w:rFonts w:ascii="Times New Roman" w:hAnsi="Times New Roman"/>
          <w:lang w:eastAsia="it-IT"/>
        </w:rPr>
        <w:t>209/2025</w:t>
      </w:r>
      <w:r w:rsidRPr="00A60501">
        <w:rPr>
          <w:rFonts w:ascii="Times New Roman" w:hAnsi="Times New Roman"/>
          <w:lang w:eastAsia="it-IT"/>
        </w:rPr>
        <w:t xml:space="preserve">, di cui si tratterà nel successivo punto 3 </w:t>
      </w:r>
      <w:r w:rsidR="006907D8">
        <w:rPr>
          <w:rFonts w:ascii="Times New Roman" w:hAnsi="Times New Roman"/>
          <w:lang w:eastAsia="it-IT"/>
        </w:rPr>
        <w:t>a</w:t>
      </w:r>
      <w:r w:rsidRPr="00A60501">
        <w:rPr>
          <w:rFonts w:ascii="Times New Roman" w:hAnsi="Times New Roman"/>
          <w:lang w:eastAsia="it-IT"/>
        </w:rPr>
        <w:t>ll’ordine del giorno.</w:t>
      </w:r>
    </w:p>
    <w:p w14:paraId="26B8E7B1" w14:textId="77777777" w:rsidR="00860241" w:rsidRPr="00A60501" w:rsidRDefault="00860241" w:rsidP="00860241">
      <w:pPr>
        <w:autoSpaceDE w:val="0"/>
        <w:spacing w:after="0" w:line="240" w:lineRule="auto"/>
        <w:jc w:val="both"/>
        <w:rPr>
          <w:rFonts w:ascii="Times New Roman" w:hAnsi="Times New Roman"/>
          <w:i/>
          <w:lang w:eastAsia="it-IT"/>
        </w:rPr>
      </w:pPr>
      <w:r w:rsidRPr="00A60501">
        <w:rPr>
          <w:rFonts w:ascii="Times New Roman" w:hAnsi="Times New Roman"/>
          <w:lang w:eastAsia="it-IT"/>
        </w:rPr>
        <w:t>Il presidente mette ai voti la proposta.</w:t>
      </w:r>
      <w:r w:rsidRPr="00A60501">
        <w:rPr>
          <w:rFonts w:ascii="Times New Roman" w:hAnsi="Times New Roman"/>
          <w:i/>
          <w:lang w:eastAsia="it-IT"/>
        </w:rPr>
        <w:t xml:space="preserve"> </w:t>
      </w:r>
    </w:p>
    <w:p w14:paraId="1E9D400E" w14:textId="77777777" w:rsidR="00860241" w:rsidRPr="00A60501" w:rsidRDefault="00860241" w:rsidP="00860241">
      <w:pPr>
        <w:autoSpaceDE w:val="0"/>
        <w:spacing w:after="0" w:line="240" w:lineRule="auto"/>
        <w:jc w:val="both"/>
        <w:rPr>
          <w:rFonts w:ascii="Times New Roman" w:hAnsi="Times New Roman"/>
          <w:lang w:eastAsia="it-IT"/>
        </w:rPr>
      </w:pPr>
      <w:r w:rsidRPr="00A60501">
        <w:rPr>
          <w:rFonts w:ascii="Times New Roman" w:hAnsi="Times New Roman"/>
          <w:lang w:eastAsia="it-IT"/>
        </w:rPr>
        <w:t>L'assemblea delibera di accettare la proposta dell'amministratore e dunque lo autorizza all'apertura del citato conto corrente presso la Banca ________________ al fine di farvi confluire le rate di spesa più sopra deliberate.</w:t>
      </w:r>
    </w:p>
    <w:p w14:paraId="11AF08E5" w14:textId="77777777" w:rsidR="00860241" w:rsidRDefault="00860241" w:rsidP="00860241">
      <w:pPr>
        <w:autoSpaceDE w:val="0"/>
        <w:spacing w:after="0" w:line="240" w:lineRule="auto"/>
        <w:jc w:val="both"/>
        <w:rPr>
          <w:rFonts w:ascii="Times New Roman" w:hAnsi="Times New Roman"/>
          <w:i/>
          <w:u w:val="single"/>
          <w:lang w:eastAsia="it-IT"/>
        </w:rPr>
      </w:pPr>
      <w:r w:rsidRPr="00A60501">
        <w:rPr>
          <w:rFonts w:ascii="Times New Roman" w:hAnsi="Times New Roman"/>
          <w:lang w:eastAsia="it-IT"/>
        </w:rPr>
        <w:t xml:space="preserve">La delibera è assunta con i seguenti voti favorevoli: </w:t>
      </w:r>
      <w:r w:rsidRPr="00A60501">
        <w:rPr>
          <w:rFonts w:ascii="Times New Roman" w:hAnsi="Times New Roman"/>
          <w:i/>
          <w:lang w:eastAsia="it-IT"/>
        </w:rPr>
        <w:t>(</w:t>
      </w:r>
      <w:r w:rsidRPr="00A60501">
        <w:rPr>
          <w:rFonts w:ascii="Times New Roman" w:hAnsi="Times New Roman"/>
          <w:i/>
          <w:u w:val="single"/>
          <w:lang w:eastAsia="it-IT"/>
        </w:rPr>
        <w:t>elencare nome e cognome dei votanti favorevoli con relativi millesimi di quelli contrari e di quelli astenuti)</w:t>
      </w:r>
    </w:p>
    <w:p w14:paraId="02F4E853" w14:textId="77777777" w:rsidR="00860241" w:rsidRPr="004E5E68" w:rsidRDefault="00860241" w:rsidP="00860241">
      <w:pPr>
        <w:autoSpaceDE w:val="0"/>
        <w:spacing w:after="0" w:line="240" w:lineRule="auto"/>
        <w:jc w:val="both"/>
        <w:rPr>
          <w:rFonts w:ascii="Times New Roman" w:hAnsi="Times New Roman"/>
          <w:i/>
          <w:color w:val="808080"/>
        </w:rPr>
      </w:pPr>
      <w:r w:rsidRPr="004E5E68">
        <w:rPr>
          <w:rFonts w:ascii="Times New Roman" w:hAnsi="Times New Roman"/>
          <w:i/>
          <w:color w:val="808080"/>
        </w:rPr>
        <w:t xml:space="preserve">Seppur si verta in tema di spesa straordinaria per la cui approvazione sono richieste le maggioranze di cui all’art. 1136 c.c. II° comma (maggioranza degli intervenuti e almeno 500/1000), si consiglia la deliberazione con la maggioranza dei 2/3 dei millesimi, in considerazione del fatto che la presente delibera è strumentale a quella di cui al successivo punto </w:t>
      </w:r>
      <w:r w:rsidR="006907D8">
        <w:rPr>
          <w:rFonts w:ascii="Times New Roman" w:hAnsi="Times New Roman"/>
          <w:i/>
          <w:color w:val="808080"/>
        </w:rPr>
        <w:t>3</w:t>
      </w:r>
      <w:r w:rsidRPr="004E5E68">
        <w:rPr>
          <w:rFonts w:ascii="Times New Roman" w:hAnsi="Times New Roman"/>
          <w:i/>
          <w:color w:val="808080"/>
        </w:rPr>
        <w:t xml:space="preserve"> </w:t>
      </w:r>
      <w:r w:rsidR="006907D8">
        <w:rPr>
          <w:rFonts w:ascii="Times New Roman" w:hAnsi="Times New Roman"/>
          <w:i/>
          <w:color w:val="808080"/>
        </w:rPr>
        <w:t>a</w:t>
      </w:r>
      <w:r w:rsidRPr="004E5E68">
        <w:rPr>
          <w:rFonts w:ascii="Times New Roman" w:hAnsi="Times New Roman"/>
          <w:i/>
          <w:color w:val="808080"/>
        </w:rPr>
        <w:t>ll’ordine del giorno.</w:t>
      </w:r>
    </w:p>
    <w:p w14:paraId="0881754C" w14:textId="77777777" w:rsidR="00860241" w:rsidRPr="00A60501" w:rsidRDefault="00860241" w:rsidP="00860241">
      <w:pPr>
        <w:autoSpaceDE w:val="0"/>
        <w:spacing w:after="0" w:line="240" w:lineRule="auto"/>
        <w:jc w:val="both"/>
        <w:rPr>
          <w:rFonts w:ascii="Times New Roman" w:hAnsi="Times New Roman"/>
          <w:lang w:eastAsia="it-IT"/>
        </w:rPr>
      </w:pPr>
    </w:p>
    <w:p w14:paraId="697DA07A" w14:textId="77777777" w:rsidR="00860241" w:rsidRDefault="00860241" w:rsidP="00860241">
      <w:pPr>
        <w:autoSpaceDE w:val="0"/>
        <w:spacing w:after="0" w:line="240" w:lineRule="auto"/>
        <w:jc w:val="both"/>
        <w:rPr>
          <w:rFonts w:ascii="Times New Roman" w:hAnsi="Times New Roman"/>
          <w:b/>
          <w:bCs/>
          <w:lang w:eastAsia="it-IT"/>
        </w:rPr>
      </w:pPr>
      <w:r w:rsidRPr="00A60501">
        <w:rPr>
          <w:rFonts w:ascii="Times New Roman" w:hAnsi="Times New Roman"/>
          <w:b/>
          <w:bCs/>
          <w:lang w:eastAsia="it-IT"/>
        </w:rPr>
        <w:t>Esame terzo punto all'ordine del giorno.</w:t>
      </w:r>
    </w:p>
    <w:p w14:paraId="13825E2D" w14:textId="77777777" w:rsidR="00860241" w:rsidRPr="00A60501" w:rsidRDefault="00860241" w:rsidP="00860241">
      <w:pPr>
        <w:autoSpaceDE w:val="0"/>
        <w:spacing w:after="0" w:line="240" w:lineRule="auto"/>
        <w:jc w:val="both"/>
        <w:rPr>
          <w:rFonts w:ascii="Times New Roman" w:hAnsi="Times New Roman"/>
          <w:lang w:eastAsia="it-IT"/>
        </w:rPr>
      </w:pPr>
    </w:p>
    <w:p w14:paraId="0B63A431" w14:textId="77777777" w:rsidR="00860241" w:rsidRPr="00A60501" w:rsidRDefault="00860241" w:rsidP="00860241">
      <w:pPr>
        <w:autoSpaceDE w:val="0"/>
        <w:spacing w:after="0" w:line="240" w:lineRule="auto"/>
        <w:jc w:val="both"/>
        <w:rPr>
          <w:rFonts w:ascii="Times New Roman" w:hAnsi="Times New Roman"/>
          <w:lang w:eastAsia="it-IT"/>
        </w:rPr>
      </w:pPr>
      <w:r w:rsidRPr="00A60501">
        <w:rPr>
          <w:rFonts w:ascii="Times New Roman" w:hAnsi="Times New Roman"/>
          <w:lang w:eastAsia="it-IT"/>
        </w:rPr>
        <w:t xml:space="preserve">Con riferimento al terzo punto </w:t>
      </w:r>
      <w:r w:rsidR="006907D8">
        <w:rPr>
          <w:rFonts w:ascii="Times New Roman" w:hAnsi="Times New Roman"/>
          <w:lang w:eastAsia="it-IT"/>
        </w:rPr>
        <w:t>a</w:t>
      </w:r>
      <w:r w:rsidRPr="00A60501">
        <w:rPr>
          <w:rFonts w:ascii="Times New Roman" w:hAnsi="Times New Roman"/>
          <w:lang w:eastAsia="it-IT"/>
        </w:rPr>
        <w:t xml:space="preserve">ll’ordine del giorno “Possibilità di ottenere un finanziamento </w:t>
      </w:r>
      <w:r>
        <w:rPr>
          <w:rFonts w:ascii="Times New Roman" w:hAnsi="Times New Roman"/>
          <w:lang w:eastAsia="it-IT"/>
        </w:rPr>
        <w:t xml:space="preserve">per la realizzazione </w:t>
      </w:r>
      <w:r w:rsidRPr="00A60501">
        <w:rPr>
          <w:rFonts w:ascii="Times New Roman" w:hAnsi="Times New Roman"/>
          <w:lang w:eastAsia="it-IT"/>
        </w:rPr>
        <w:t xml:space="preserve">dell’intervento di cui al secondo punto all'ordine del giorno a valere sulla legge regionale n. 13/2015 e ai sensi della d.G.r. </w:t>
      </w:r>
      <w:r>
        <w:rPr>
          <w:rFonts w:ascii="Times New Roman" w:hAnsi="Times New Roman"/>
          <w:lang w:eastAsia="it-IT"/>
        </w:rPr>
        <w:t>209/2025</w:t>
      </w:r>
      <w:r w:rsidRPr="00A60501">
        <w:rPr>
          <w:rFonts w:ascii="Times New Roman" w:hAnsi="Times New Roman"/>
          <w:lang w:eastAsia="it-IT"/>
        </w:rPr>
        <w:t xml:space="preserve"> e conferimento all’amministratore dei poteri per espletare le pratiche necessarie allo stesso”, il Presidente chiede all'amministratore di relazionare all'assemblea sul contenuto della legge regionale, sulle modalità operative previste dal</w:t>
      </w:r>
      <w:r>
        <w:rPr>
          <w:rFonts w:ascii="Times New Roman" w:hAnsi="Times New Roman"/>
          <w:lang w:eastAsia="it-IT"/>
        </w:rPr>
        <w:t>la</w:t>
      </w:r>
      <w:r w:rsidRPr="00A60501">
        <w:rPr>
          <w:rFonts w:ascii="Times New Roman" w:hAnsi="Times New Roman"/>
          <w:lang w:eastAsia="it-IT"/>
        </w:rPr>
        <w:t xml:space="preserve"> d.G.r. </w:t>
      </w:r>
      <w:r>
        <w:rPr>
          <w:rFonts w:ascii="Times New Roman" w:hAnsi="Times New Roman"/>
          <w:lang w:eastAsia="it-IT"/>
        </w:rPr>
        <w:t>209/2025</w:t>
      </w:r>
      <w:r w:rsidRPr="00A60501">
        <w:rPr>
          <w:rFonts w:ascii="Times New Roman" w:hAnsi="Times New Roman"/>
          <w:lang w:eastAsia="it-IT"/>
        </w:rPr>
        <w:t xml:space="preserve"> e sulla possibilità di accesso del condominio al finanziamento</w:t>
      </w:r>
      <w:r>
        <w:rPr>
          <w:rFonts w:ascii="Times New Roman" w:hAnsi="Times New Roman"/>
          <w:lang w:eastAsia="it-IT"/>
        </w:rPr>
        <w:t>.</w:t>
      </w:r>
      <w:r w:rsidRPr="00A60501">
        <w:rPr>
          <w:rFonts w:ascii="Times New Roman" w:hAnsi="Times New Roman"/>
          <w:lang w:eastAsia="it-IT"/>
        </w:rPr>
        <w:t xml:space="preserve"> </w:t>
      </w:r>
    </w:p>
    <w:p w14:paraId="089E95FD" w14:textId="77777777" w:rsidR="00860241" w:rsidRDefault="00860241" w:rsidP="00860241">
      <w:pPr>
        <w:autoSpaceDE w:val="0"/>
        <w:spacing w:after="0" w:line="240" w:lineRule="auto"/>
        <w:jc w:val="both"/>
        <w:rPr>
          <w:rFonts w:ascii="Times New Roman" w:hAnsi="Times New Roman"/>
          <w:lang w:eastAsia="it-IT"/>
        </w:rPr>
      </w:pPr>
      <w:r w:rsidRPr="00A60501">
        <w:rPr>
          <w:rFonts w:ascii="Times New Roman" w:hAnsi="Times New Roman"/>
          <w:lang w:eastAsia="it-IT"/>
        </w:rPr>
        <w:t xml:space="preserve">Prende la parola l'amministratore il quale illustra all'assemblea </w:t>
      </w:r>
      <w:r>
        <w:rPr>
          <w:rFonts w:ascii="Times New Roman" w:hAnsi="Times New Roman"/>
          <w:lang w:eastAsia="it-IT"/>
        </w:rPr>
        <w:t>le condizioni di ammissibilità per l</w:t>
      </w:r>
      <w:r w:rsidRPr="00A60501">
        <w:rPr>
          <w:rFonts w:ascii="Times New Roman" w:hAnsi="Times New Roman"/>
          <w:lang w:eastAsia="it-IT"/>
        </w:rPr>
        <w:t>'accesso al mutuo e le caratteristiche dello stesso, anche con riferimento</w:t>
      </w:r>
      <w:r>
        <w:rPr>
          <w:rFonts w:ascii="Times New Roman" w:hAnsi="Times New Roman"/>
          <w:lang w:eastAsia="it-IT"/>
        </w:rPr>
        <w:t>:</w:t>
      </w:r>
    </w:p>
    <w:p w14:paraId="46ECC880" w14:textId="77777777" w:rsidR="00860241" w:rsidRDefault="00860241" w:rsidP="00860241">
      <w:pPr>
        <w:numPr>
          <w:ilvl w:val="0"/>
          <w:numId w:val="39"/>
        </w:numPr>
        <w:autoSpaceDE w:val="0"/>
        <w:spacing w:after="0" w:line="240" w:lineRule="auto"/>
        <w:jc w:val="both"/>
        <w:rPr>
          <w:rFonts w:ascii="Times New Roman" w:hAnsi="Times New Roman"/>
          <w:lang w:eastAsia="it-IT"/>
        </w:rPr>
      </w:pPr>
      <w:r>
        <w:rPr>
          <w:rFonts w:ascii="Times New Roman" w:hAnsi="Times New Roman"/>
          <w:lang w:eastAsia="it-IT"/>
        </w:rPr>
        <w:lastRenderedPageBreak/>
        <w:t>all’importo del contratto di mutuo che deve essere compreso tra un minimo di euro 10.000 e un massimo di euro 400.000 e che deve prevedere un’imputazione in capo a ciascun condomino non superiore a 30.000 euro;</w:t>
      </w:r>
    </w:p>
    <w:p w14:paraId="04D4BC2E" w14:textId="77777777" w:rsidR="00860241" w:rsidRDefault="00860241" w:rsidP="00860241">
      <w:pPr>
        <w:numPr>
          <w:ilvl w:val="0"/>
          <w:numId w:val="39"/>
        </w:numPr>
        <w:autoSpaceDE w:val="0"/>
        <w:spacing w:after="0" w:line="240" w:lineRule="auto"/>
        <w:jc w:val="both"/>
        <w:rPr>
          <w:rFonts w:ascii="Times New Roman" w:hAnsi="Times New Roman"/>
          <w:lang w:eastAsia="it-IT"/>
        </w:rPr>
      </w:pPr>
      <w:r>
        <w:rPr>
          <w:rFonts w:ascii="Times New Roman" w:hAnsi="Times New Roman"/>
          <w:lang w:eastAsia="it-IT"/>
        </w:rPr>
        <w:t xml:space="preserve">alla natura chirografaria e </w:t>
      </w:r>
      <w:r w:rsidRPr="008B5091">
        <w:rPr>
          <w:rFonts w:ascii="Times New Roman" w:hAnsi="Times New Roman"/>
          <w:lang w:eastAsia="it-IT"/>
        </w:rPr>
        <w:t>alla durata del mutuo</w:t>
      </w:r>
      <w:r>
        <w:rPr>
          <w:rFonts w:ascii="Times New Roman" w:hAnsi="Times New Roman"/>
          <w:lang w:eastAsia="it-IT"/>
        </w:rPr>
        <w:t>;</w:t>
      </w:r>
    </w:p>
    <w:p w14:paraId="7043F6D7" w14:textId="77777777" w:rsidR="00860241" w:rsidRDefault="00860241" w:rsidP="00860241">
      <w:pPr>
        <w:numPr>
          <w:ilvl w:val="0"/>
          <w:numId w:val="39"/>
        </w:numPr>
        <w:autoSpaceDE w:val="0"/>
        <w:spacing w:after="0" w:line="240" w:lineRule="auto"/>
        <w:jc w:val="both"/>
        <w:rPr>
          <w:rFonts w:ascii="Times New Roman" w:hAnsi="Times New Roman"/>
          <w:lang w:eastAsia="it-IT"/>
        </w:rPr>
      </w:pPr>
      <w:r w:rsidRPr="008B5091">
        <w:rPr>
          <w:rFonts w:ascii="Times New Roman" w:hAnsi="Times New Roman"/>
          <w:lang w:eastAsia="it-IT"/>
        </w:rPr>
        <w:t xml:space="preserve">ai termini entro i quali gli interventi oggetto di finanziamento devono essere ultimati. </w:t>
      </w:r>
    </w:p>
    <w:p w14:paraId="7A6196E7" w14:textId="77777777" w:rsidR="00860241" w:rsidRDefault="00860241" w:rsidP="00860241">
      <w:pPr>
        <w:numPr>
          <w:ilvl w:val="0"/>
          <w:numId w:val="39"/>
        </w:numPr>
        <w:autoSpaceDE w:val="0"/>
        <w:spacing w:after="0" w:line="240" w:lineRule="auto"/>
        <w:jc w:val="both"/>
        <w:rPr>
          <w:rFonts w:ascii="Times New Roman" w:hAnsi="Times New Roman"/>
          <w:lang w:eastAsia="it-IT"/>
        </w:rPr>
      </w:pPr>
    </w:p>
    <w:p w14:paraId="0CE7256A" w14:textId="77777777" w:rsidR="00860241" w:rsidRPr="008B5091" w:rsidRDefault="00860241" w:rsidP="00860241">
      <w:pPr>
        <w:autoSpaceDE w:val="0"/>
        <w:spacing w:after="0" w:line="240" w:lineRule="auto"/>
        <w:jc w:val="both"/>
        <w:rPr>
          <w:rFonts w:ascii="Times New Roman" w:hAnsi="Times New Roman"/>
          <w:lang w:eastAsia="it-IT"/>
        </w:rPr>
      </w:pPr>
      <w:r w:rsidRPr="008B5091">
        <w:rPr>
          <w:rFonts w:ascii="Times New Roman" w:hAnsi="Times New Roman"/>
          <w:lang w:eastAsia="it-IT"/>
        </w:rPr>
        <w:t xml:space="preserve">Evidenzia che il condominio è retto da regolamento condominiale contrattuale, dalla cui lettura non si rinvengono cause ostative alla stipulazione di mutui. Evidenzia altresì che per accedere al mutuo deve essere stato conferito correttamente all'amministratore il mandato per la stipulazione del contratto con Finaosta S.p.A. e pertanto tale requisito si intende soddisfatto con deliberazione della maggioranza dei partecipanti che rappresenti almeno due terzi del valore complessivo della cosa comune, giusto il disposto dell'art.1108 c.c. la cui applicabilità trova riscontro nella norma di chiusura dell'art. 1139 c.c. </w:t>
      </w:r>
    </w:p>
    <w:p w14:paraId="1A9312FA" w14:textId="77777777" w:rsidR="00860241" w:rsidRDefault="00860241" w:rsidP="00860241">
      <w:pPr>
        <w:autoSpaceDE w:val="0"/>
        <w:spacing w:after="0" w:line="240" w:lineRule="auto"/>
        <w:jc w:val="both"/>
        <w:rPr>
          <w:rFonts w:ascii="Times New Roman" w:hAnsi="Times New Roman"/>
          <w:i/>
          <w:iCs/>
          <w:u w:val="single"/>
          <w:lang w:eastAsia="it-IT"/>
        </w:rPr>
      </w:pPr>
      <w:r>
        <w:rPr>
          <w:rFonts w:ascii="Times New Roman" w:hAnsi="Times New Roman"/>
          <w:lang w:eastAsia="it-IT"/>
        </w:rPr>
        <w:t>Evidenzia altresì che, in riferimento alla spesa</w:t>
      </w:r>
      <w:r w:rsidRPr="00EC6F15">
        <w:rPr>
          <w:rFonts w:ascii="Times New Roman" w:hAnsi="Times New Roman"/>
          <w:lang w:eastAsia="it-IT"/>
        </w:rPr>
        <w:t xml:space="preserve"> </w:t>
      </w:r>
      <w:r w:rsidRPr="00A60501">
        <w:rPr>
          <w:rFonts w:ascii="Times New Roman" w:hAnsi="Times New Roman"/>
          <w:lang w:eastAsia="it-IT"/>
        </w:rPr>
        <w:t>complessiva</w:t>
      </w:r>
      <w:r>
        <w:rPr>
          <w:rFonts w:ascii="Times New Roman" w:hAnsi="Times New Roman"/>
          <w:lang w:eastAsia="it-IT"/>
        </w:rPr>
        <w:t xml:space="preserve"> deliberata al punto 4 del secondo punto </w:t>
      </w:r>
      <w:r w:rsidR="006907D8">
        <w:rPr>
          <w:rFonts w:ascii="Times New Roman" w:hAnsi="Times New Roman"/>
          <w:lang w:eastAsia="it-IT"/>
        </w:rPr>
        <w:t>a</w:t>
      </w:r>
      <w:r>
        <w:rPr>
          <w:rFonts w:ascii="Times New Roman" w:hAnsi="Times New Roman"/>
          <w:lang w:eastAsia="it-IT"/>
        </w:rPr>
        <w:t>ll’ordine del giorno,</w:t>
      </w:r>
      <w:r w:rsidRPr="00A60501">
        <w:rPr>
          <w:rFonts w:ascii="Times New Roman" w:hAnsi="Times New Roman"/>
          <w:lang w:eastAsia="it-IT"/>
        </w:rPr>
        <w:t xml:space="preserve"> l’importo delle spese</w:t>
      </w:r>
      <w:r>
        <w:rPr>
          <w:rFonts w:ascii="Times New Roman" w:hAnsi="Times New Roman"/>
          <w:lang w:eastAsia="it-IT"/>
        </w:rPr>
        <w:t xml:space="preserve"> ammissibili ai sensi dei p</w:t>
      </w:r>
      <w:r w:rsidR="004F6833">
        <w:rPr>
          <w:rFonts w:ascii="Times New Roman" w:hAnsi="Times New Roman"/>
          <w:lang w:eastAsia="it-IT"/>
        </w:rPr>
        <w:t>aragraf</w:t>
      </w:r>
      <w:r w:rsidR="00D91303">
        <w:rPr>
          <w:rFonts w:ascii="Times New Roman" w:hAnsi="Times New Roman"/>
          <w:lang w:eastAsia="it-IT"/>
        </w:rPr>
        <w:t>i</w:t>
      </w:r>
      <w:r>
        <w:rPr>
          <w:rFonts w:ascii="Times New Roman" w:hAnsi="Times New Roman"/>
          <w:lang w:eastAsia="it-IT"/>
        </w:rPr>
        <w:t xml:space="preserve"> 7 e 8 della d.G.r. 209/2025</w:t>
      </w:r>
      <w:r w:rsidRPr="00A60501">
        <w:rPr>
          <w:rFonts w:ascii="Times New Roman" w:hAnsi="Times New Roman"/>
          <w:lang w:eastAsia="it-IT"/>
        </w:rPr>
        <w:t xml:space="preserve">, </w:t>
      </w:r>
      <w:r>
        <w:rPr>
          <w:rFonts w:ascii="Times New Roman" w:hAnsi="Times New Roman"/>
          <w:lang w:eastAsia="it-IT"/>
        </w:rPr>
        <w:t xml:space="preserve">esclusi </w:t>
      </w:r>
      <w:r w:rsidRPr="00A60501">
        <w:rPr>
          <w:rFonts w:ascii="Times New Roman" w:hAnsi="Times New Roman"/>
          <w:lang w:eastAsia="it-IT"/>
        </w:rPr>
        <w:t>gli oneri fiscali, è pari a € _______</w:t>
      </w:r>
      <w:proofErr w:type="gramStart"/>
      <w:r w:rsidRPr="00A60501">
        <w:rPr>
          <w:rFonts w:ascii="Times New Roman" w:hAnsi="Times New Roman"/>
          <w:lang w:eastAsia="it-IT"/>
        </w:rPr>
        <w:t>_</w:t>
      </w:r>
      <w:r w:rsidRPr="00EB7262">
        <w:rPr>
          <w:rFonts w:ascii="Times New Roman" w:hAnsi="Times New Roman"/>
          <w:i/>
          <w:iCs/>
          <w:u w:val="single"/>
          <w:lang w:eastAsia="it-IT"/>
        </w:rPr>
        <w:t>(</w:t>
      </w:r>
      <w:proofErr w:type="gramEnd"/>
      <w:r w:rsidRPr="00EB7262">
        <w:rPr>
          <w:rFonts w:ascii="Times New Roman" w:hAnsi="Times New Roman"/>
          <w:i/>
          <w:iCs/>
          <w:u w:val="single"/>
          <w:lang w:eastAsia="it-IT"/>
        </w:rPr>
        <w:t xml:space="preserve">inserire l’importo totale della colonna A della Tabella 3). </w:t>
      </w:r>
    </w:p>
    <w:p w14:paraId="174BAE88" w14:textId="77777777" w:rsidR="002D230E" w:rsidRPr="00454D63" w:rsidRDefault="002D230E" w:rsidP="002D230E">
      <w:pPr>
        <w:autoSpaceDE w:val="0"/>
        <w:spacing w:after="0" w:line="240" w:lineRule="auto"/>
        <w:jc w:val="both"/>
        <w:rPr>
          <w:rFonts w:ascii="Times New Roman" w:hAnsi="Times New Roman"/>
          <w:lang w:eastAsia="it-IT"/>
        </w:rPr>
      </w:pPr>
      <w:r>
        <w:rPr>
          <w:rFonts w:ascii="Times New Roman" w:hAnsi="Times New Roman"/>
          <w:lang w:eastAsia="it-IT"/>
        </w:rPr>
        <w:t xml:space="preserve">Inoltre considera possibile, in relazione alla natura degli interventi finanziati, accedere al tasso di interesse dello __% </w:t>
      </w:r>
      <w:r w:rsidRPr="00EB7262">
        <w:rPr>
          <w:rFonts w:ascii="Times New Roman" w:hAnsi="Times New Roman"/>
          <w:i/>
          <w:iCs/>
          <w:u w:val="single"/>
          <w:lang w:eastAsia="it-IT"/>
        </w:rPr>
        <w:t xml:space="preserve">(inserire </w:t>
      </w:r>
      <w:r>
        <w:rPr>
          <w:rFonts w:ascii="Times New Roman" w:hAnsi="Times New Roman"/>
          <w:i/>
          <w:iCs/>
          <w:u w:val="single"/>
          <w:lang w:eastAsia="it-IT"/>
        </w:rPr>
        <w:t xml:space="preserve">il tasso allo 0% se si rientra nei casi di cui al </w:t>
      </w:r>
      <w:r w:rsidR="004F6833">
        <w:rPr>
          <w:rFonts w:ascii="Times New Roman" w:hAnsi="Times New Roman"/>
          <w:i/>
          <w:iCs/>
          <w:u w:val="single"/>
          <w:lang w:eastAsia="it-IT"/>
        </w:rPr>
        <w:t xml:space="preserve">punto </w:t>
      </w:r>
      <w:r>
        <w:rPr>
          <w:rFonts w:ascii="Times New Roman" w:hAnsi="Times New Roman"/>
          <w:i/>
          <w:iCs/>
          <w:u w:val="single"/>
          <w:lang w:eastAsia="it-IT"/>
        </w:rPr>
        <w:t xml:space="preserve">10.1 </w:t>
      </w:r>
      <w:r w:rsidRPr="00454D63">
        <w:rPr>
          <w:rFonts w:ascii="Times New Roman" w:hAnsi="Times New Roman"/>
          <w:i/>
          <w:iCs/>
          <w:u w:val="single"/>
          <w:lang w:eastAsia="it-IT"/>
        </w:rPr>
        <w:t xml:space="preserve">della d.G.r. 209/2025 – in caso contrario </w:t>
      </w:r>
      <w:r w:rsidR="004F6833">
        <w:rPr>
          <w:rFonts w:ascii="Times New Roman" w:hAnsi="Times New Roman"/>
          <w:i/>
          <w:iCs/>
          <w:u w:val="single"/>
          <w:lang w:eastAsia="it-IT"/>
        </w:rPr>
        <w:t>indicare</w:t>
      </w:r>
      <w:r w:rsidRPr="00454D63">
        <w:rPr>
          <w:rFonts w:ascii="Times New Roman" w:hAnsi="Times New Roman"/>
          <w:i/>
          <w:iCs/>
          <w:u w:val="single"/>
          <w:lang w:eastAsia="it-IT"/>
        </w:rPr>
        <w:t xml:space="preserve"> il tasso all’ 1%)</w:t>
      </w:r>
      <w:r>
        <w:rPr>
          <w:rFonts w:ascii="Times New Roman" w:hAnsi="Times New Roman"/>
          <w:i/>
          <w:iCs/>
          <w:u w:val="single"/>
          <w:lang w:eastAsia="it-IT"/>
        </w:rPr>
        <w:t xml:space="preserve"> </w:t>
      </w:r>
      <w:r>
        <w:rPr>
          <w:rFonts w:ascii="Times New Roman" w:hAnsi="Times New Roman"/>
          <w:lang w:eastAsia="it-IT"/>
        </w:rPr>
        <w:t>per l’importo di mutuo richiesto.</w:t>
      </w:r>
    </w:p>
    <w:p w14:paraId="4D73433D" w14:textId="77777777" w:rsidR="00860241" w:rsidRDefault="00860241" w:rsidP="00860241">
      <w:pPr>
        <w:autoSpaceDE w:val="0"/>
        <w:spacing w:after="0" w:line="240" w:lineRule="auto"/>
        <w:jc w:val="both"/>
        <w:rPr>
          <w:rFonts w:ascii="Times New Roman" w:hAnsi="Times New Roman"/>
          <w:lang w:eastAsia="it-IT"/>
        </w:rPr>
      </w:pPr>
      <w:r>
        <w:rPr>
          <w:rFonts w:ascii="Times New Roman" w:hAnsi="Times New Roman"/>
          <w:lang w:eastAsia="it-IT"/>
        </w:rPr>
        <w:t xml:space="preserve">Dopo ampia discussione, tenuto conto delle caratteristiche del mutuo sopra esposte, </w:t>
      </w:r>
      <w:r w:rsidRPr="00A60501">
        <w:rPr>
          <w:rFonts w:ascii="Times New Roman" w:hAnsi="Times New Roman"/>
          <w:lang w:eastAsia="it-IT"/>
        </w:rPr>
        <w:t xml:space="preserve">il Presidente pone ai voti la proposta che il condominio conferisca mandato all'amministratore pro tempore di contrarre con Finaosta S.p.A. il mutuo di cui alla l.r. 13/2015 e alla d.G.r. </w:t>
      </w:r>
      <w:r>
        <w:rPr>
          <w:rFonts w:ascii="Times New Roman" w:hAnsi="Times New Roman"/>
          <w:lang w:eastAsia="it-IT"/>
        </w:rPr>
        <w:t xml:space="preserve">209/2025, </w:t>
      </w:r>
      <w:r w:rsidRPr="00462039">
        <w:rPr>
          <w:rFonts w:ascii="Times New Roman" w:hAnsi="Times New Roman"/>
          <w:lang w:eastAsia="it-IT"/>
        </w:rPr>
        <w:t xml:space="preserve">ripartito sulle singole unità immobiliari, giusta la sottostante </w:t>
      </w:r>
      <w:r w:rsidRPr="00245C9E">
        <w:rPr>
          <w:rFonts w:ascii="Times New Roman" w:hAnsi="Times New Roman"/>
          <w:b/>
          <w:bCs/>
          <w:i/>
          <w:iCs/>
          <w:lang w:eastAsia="it-IT"/>
        </w:rPr>
        <w:t>Tabella 3</w:t>
      </w:r>
      <w:r w:rsidRPr="00245C9E">
        <w:rPr>
          <w:rFonts w:ascii="Times New Roman" w:hAnsi="Times New Roman"/>
          <w:lang w:eastAsia="it-IT"/>
        </w:rPr>
        <w:t>,</w:t>
      </w:r>
      <w:r w:rsidRPr="00462039">
        <w:rPr>
          <w:rFonts w:ascii="Times New Roman" w:hAnsi="Times New Roman"/>
          <w:lang w:eastAsia="it-IT"/>
        </w:rPr>
        <w:t xml:space="preserve"> preredatta sulla scorta delle informazioni avute dai singoli condomini:</w:t>
      </w:r>
    </w:p>
    <w:p w14:paraId="59E75EF7" w14:textId="77777777" w:rsidR="00860241" w:rsidRPr="00B56DB4" w:rsidRDefault="00860241" w:rsidP="00860241">
      <w:pPr>
        <w:autoSpaceDE w:val="0"/>
        <w:spacing w:after="0" w:line="240" w:lineRule="auto"/>
        <w:jc w:val="both"/>
        <w:rPr>
          <w:rFonts w:ascii="Times New Roman" w:hAnsi="Times New Roman"/>
          <w:lang w:eastAsia="it-IT"/>
        </w:rPr>
      </w:pPr>
    </w:p>
    <w:p w14:paraId="1C330179" w14:textId="77777777" w:rsidR="00860241" w:rsidRPr="00245C9E" w:rsidRDefault="00860241" w:rsidP="00D91303">
      <w:pPr>
        <w:pStyle w:val="Paragrafoelenco"/>
        <w:spacing w:after="120" w:line="240" w:lineRule="auto"/>
        <w:ind w:left="-11"/>
        <w:jc w:val="both"/>
        <w:rPr>
          <w:rFonts w:ascii="Times New Roman" w:hAnsi="Times New Roman"/>
          <w:b/>
          <w:bCs/>
          <w:i/>
          <w:iCs/>
          <w:lang w:eastAsia="it-IT"/>
        </w:rPr>
      </w:pPr>
      <w:r w:rsidRPr="00245C9E">
        <w:rPr>
          <w:rFonts w:ascii="Times New Roman" w:hAnsi="Times New Roman"/>
          <w:b/>
          <w:bCs/>
          <w:i/>
          <w:iCs/>
          <w:lang w:eastAsia="it-IT"/>
        </w:rPr>
        <w:t>Tabella 3</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390"/>
        <w:gridCol w:w="1072"/>
        <w:gridCol w:w="1745"/>
        <w:gridCol w:w="1597"/>
        <w:gridCol w:w="1410"/>
        <w:gridCol w:w="1189"/>
      </w:tblGrid>
      <w:tr w:rsidR="00860241" w:rsidRPr="00B56DB4" w14:paraId="336CA0B8" w14:textId="77777777" w:rsidTr="007D37FD">
        <w:trPr>
          <w:trHeight w:val="2300"/>
          <w:jc w:val="center"/>
        </w:trPr>
        <w:tc>
          <w:tcPr>
            <w:tcW w:w="600" w:type="pct"/>
            <w:shd w:val="clear" w:color="auto" w:fill="auto"/>
            <w:vAlign w:val="center"/>
          </w:tcPr>
          <w:p w14:paraId="6BCC4D54" w14:textId="77777777" w:rsidR="00860241" w:rsidRPr="00B56DB4" w:rsidRDefault="00860241" w:rsidP="007D37FD">
            <w:pPr>
              <w:pStyle w:val="Paragrafoelenco"/>
              <w:spacing w:before="120" w:after="120" w:line="240" w:lineRule="auto"/>
              <w:ind w:left="0"/>
              <w:jc w:val="center"/>
              <w:rPr>
                <w:rFonts w:ascii="Times New Roman" w:hAnsi="Times New Roman"/>
              </w:rPr>
            </w:pPr>
            <w:r w:rsidRPr="00B56DB4">
              <w:rPr>
                <w:rFonts w:ascii="Times New Roman" w:hAnsi="Times New Roman"/>
              </w:rPr>
              <w:t>Subalterno</w:t>
            </w:r>
          </w:p>
          <w:p w14:paraId="17BF8F92" w14:textId="77777777" w:rsidR="00860241" w:rsidRPr="00B56DB4" w:rsidRDefault="00860241" w:rsidP="007D37FD">
            <w:pPr>
              <w:pStyle w:val="Paragrafoelenco"/>
              <w:spacing w:before="120" w:after="120" w:line="240" w:lineRule="auto"/>
              <w:ind w:left="0"/>
              <w:jc w:val="center"/>
              <w:rPr>
                <w:rFonts w:ascii="Times New Roman" w:hAnsi="Times New Roman"/>
              </w:rPr>
            </w:pPr>
            <w:r w:rsidRPr="00B56DB4">
              <w:rPr>
                <w:rFonts w:ascii="Times New Roman" w:hAnsi="Times New Roman"/>
                <w:b/>
              </w:rPr>
              <w:t>(J)</w:t>
            </w:r>
          </w:p>
        </w:tc>
        <w:tc>
          <w:tcPr>
            <w:tcW w:w="713" w:type="pct"/>
            <w:shd w:val="clear" w:color="auto" w:fill="auto"/>
            <w:vAlign w:val="center"/>
          </w:tcPr>
          <w:p w14:paraId="2AF397DA" w14:textId="77777777" w:rsidR="00860241" w:rsidRPr="00B56DB4" w:rsidRDefault="00860241" w:rsidP="007D37FD">
            <w:pPr>
              <w:pStyle w:val="Paragrafoelenco"/>
              <w:spacing w:before="120" w:after="120" w:line="240" w:lineRule="auto"/>
              <w:ind w:left="0"/>
              <w:jc w:val="center"/>
              <w:rPr>
                <w:rFonts w:ascii="Times New Roman" w:hAnsi="Times New Roman"/>
              </w:rPr>
            </w:pPr>
            <w:r w:rsidRPr="00B56DB4">
              <w:rPr>
                <w:rFonts w:ascii="Times New Roman" w:hAnsi="Times New Roman"/>
              </w:rPr>
              <w:t>Nominativo/i proprietario/i</w:t>
            </w:r>
          </w:p>
          <w:p w14:paraId="5E15486E" w14:textId="77777777" w:rsidR="00860241" w:rsidRPr="00B56DB4" w:rsidRDefault="00860241" w:rsidP="007D37FD">
            <w:pPr>
              <w:pStyle w:val="Paragrafoelenco"/>
              <w:spacing w:before="120" w:after="120" w:line="240" w:lineRule="auto"/>
              <w:ind w:left="0"/>
              <w:jc w:val="center"/>
              <w:rPr>
                <w:rFonts w:ascii="Times New Roman" w:hAnsi="Times New Roman"/>
                <w:b/>
              </w:rPr>
            </w:pPr>
            <w:r w:rsidRPr="00B56DB4">
              <w:rPr>
                <w:rFonts w:ascii="Times New Roman" w:hAnsi="Times New Roman"/>
                <w:b/>
              </w:rPr>
              <w:t>(K)</w:t>
            </w:r>
          </w:p>
          <w:p w14:paraId="718893AD" w14:textId="77777777" w:rsidR="00860241" w:rsidRPr="00B56DB4" w:rsidRDefault="00860241" w:rsidP="007D37FD">
            <w:pPr>
              <w:pStyle w:val="Paragrafoelenco"/>
              <w:spacing w:before="120" w:after="120" w:line="240" w:lineRule="auto"/>
              <w:ind w:left="0"/>
              <w:jc w:val="center"/>
              <w:rPr>
                <w:rFonts w:ascii="Times New Roman" w:hAnsi="Times New Roman"/>
                <w:i/>
              </w:rPr>
            </w:pPr>
            <w:r w:rsidRPr="00B56DB4">
              <w:rPr>
                <w:rFonts w:ascii="Times New Roman" w:hAnsi="Times New Roman"/>
                <w:i/>
                <w:sz w:val="20"/>
              </w:rPr>
              <w:t>(nota 1)</w:t>
            </w:r>
          </w:p>
        </w:tc>
        <w:tc>
          <w:tcPr>
            <w:tcW w:w="577" w:type="pct"/>
          </w:tcPr>
          <w:p w14:paraId="1F964D62" w14:textId="77777777" w:rsidR="00860241" w:rsidRPr="00B56DB4" w:rsidRDefault="00860241" w:rsidP="007D37FD">
            <w:pPr>
              <w:pStyle w:val="Paragrafoelenco"/>
              <w:spacing w:before="120" w:after="120" w:line="240" w:lineRule="auto"/>
              <w:ind w:left="0"/>
              <w:jc w:val="center"/>
              <w:rPr>
                <w:rFonts w:ascii="Times New Roman" w:hAnsi="Times New Roman"/>
                <w:b/>
              </w:rPr>
            </w:pPr>
          </w:p>
          <w:p w14:paraId="6423740D" w14:textId="77777777" w:rsidR="00860241" w:rsidRDefault="00860241" w:rsidP="007D37FD">
            <w:pPr>
              <w:pStyle w:val="Paragrafoelenco"/>
              <w:spacing w:before="120" w:after="120" w:line="240" w:lineRule="auto"/>
              <w:ind w:left="0"/>
              <w:jc w:val="center"/>
              <w:rPr>
                <w:rFonts w:ascii="Times New Roman" w:hAnsi="Times New Roman"/>
                <w:b/>
              </w:rPr>
            </w:pPr>
          </w:p>
          <w:p w14:paraId="3F28138E" w14:textId="77777777" w:rsidR="00860241" w:rsidRPr="00B56DB4" w:rsidRDefault="00860241" w:rsidP="007D37FD">
            <w:pPr>
              <w:pStyle w:val="Paragrafoelenco"/>
              <w:spacing w:before="120" w:after="120" w:line="240" w:lineRule="auto"/>
              <w:ind w:left="0"/>
              <w:jc w:val="center"/>
              <w:rPr>
                <w:rFonts w:ascii="Times New Roman" w:hAnsi="Times New Roman"/>
                <w:b/>
              </w:rPr>
            </w:pPr>
          </w:p>
          <w:p w14:paraId="7F82F996" w14:textId="77777777" w:rsidR="00860241" w:rsidRPr="00B56DB4" w:rsidRDefault="00860241" w:rsidP="007D37FD">
            <w:pPr>
              <w:pStyle w:val="Paragrafoelenco"/>
              <w:spacing w:before="120" w:after="120" w:line="240" w:lineRule="auto"/>
              <w:ind w:left="0"/>
              <w:jc w:val="center"/>
              <w:rPr>
                <w:rFonts w:ascii="Times New Roman" w:hAnsi="Times New Roman"/>
              </w:rPr>
            </w:pPr>
            <w:r w:rsidRPr="00B56DB4">
              <w:rPr>
                <w:rFonts w:ascii="Times New Roman" w:hAnsi="Times New Roman"/>
              </w:rPr>
              <w:t>Millesimi</w:t>
            </w:r>
          </w:p>
          <w:p w14:paraId="5EADE8E0" w14:textId="77777777" w:rsidR="00860241" w:rsidRPr="00B56DB4" w:rsidRDefault="00860241" w:rsidP="007D37FD">
            <w:pPr>
              <w:pStyle w:val="Paragrafoelenco"/>
              <w:spacing w:before="120" w:after="120" w:line="240" w:lineRule="auto"/>
              <w:ind w:left="0"/>
              <w:jc w:val="center"/>
              <w:rPr>
                <w:rFonts w:ascii="Times New Roman" w:hAnsi="Times New Roman"/>
                <w:b/>
              </w:rPr>
            </w:pPr>
            <w:r w:rsidRPr="00B56DB4">
              <w:rPr>
                <w:rFonts w:ascii="Times New Roman" w:hAnsi="Times New Roman"/>
                <w:b/>
              </w:rPr>
              <w:t>(L)</w:t>
            </w:r>
          </w:p>
        </w:tc>
        <w:tc>
          <w:tcPr>
            <w:tcW w:w="895" w:type="pct"/>
            <w:shd w:val="clear" w:color="auto" w:fill="auto"/>
            <w:vAlign w:val="center"/>
          </w:tcPr>
          <w:p w14:paraId="50CBBD1B" w14:textId="77777777" w:rsidR="00860241" w:rsidRPr="00B56DB4" w:rsidRDefault="00860241" w:rsidP="007D37FD">
            <w:pPr>
              <w:pStyle w:val="Paragrafoelenco"/>
              <w:spacing w:before="120" w:after="120" w:line="240" w:lineRule="auto"/>
              <w:ind w:left="0"/>
              <w:jc w:val="center"/>
              <w:rPr>
                <w:rFonts w:ascii="Times New Roman" w:hAnsi="Times New Roman"/>
              </w:rPr>
            </w:pPr>
            <w:r w:rsidRPr="00B56DB4">
              <w:rPr>
                <w:rFonts w:ascii="Times New Roman" w:hAnsi="Times New Roman"/>
              </w:rPr>
              <w:t xml:space="preserve">IMPORTO TOTALE INTERVENTO COMPLESSIVO </w:t>
            </w:r>
          </w:p>
          <w:p w14:paraId="33228595" w14:textId="77777777" w:rsidR="00860241" w:rsidRPr="00B56DB4" w:rsidRDefault="00860241" w:rsidP="007D37FD">
            <w:pPr>
              <w:pStyle w:val="Paragrafoelenco"/>
              <w:spacing w:before="120" w:after="120" w:line="240" w:lineRule="auto"/>
              <w:ind w:left="66"/>
              <w:jc w:val="center"/>
              <w:rPr>
                <w:rFonts w:ascii="Times New Roman" w:hAnsi="Times New Roman"/>
              </w:rPr>
            </w:pPr>
            <w:r w:rsidRPr="00B56DB4">
              <w:rPr>
                <w:rFonts w:ascii="Times New Roman" w:hAnsi="Times New Roman"/>
              </w:rPr>
              <w:t>inclusi oneri fiscali</w:t>
            </w:r>
          </w:p>
          <w:p w14:paraId="4E6B77A0" w14:textId="77777777" w:rsidR="00860241" w:rsidRPr="00B56DB4" w:rsidRDefault="00860241" w:rsidP="007D37FD">
            <w:pPr>
              <w:pStyle w:val="Paragrafoelenco"/>
              <w:spacing w:before="120" w:after="120" w:line="240" w:lineRule="auto"/>
              <w:ind w:left="0"/>
              <w:jc w:val="center"/>
              <w:rPr>
                <w:rFonts w:ascii="Times New Roman" w:hAnsi="Times New Roman"/>
                <w:b/>
              </w:rPr>
            </w:pPr>
            <w:r w:rsidRPr="00B56DB4">
              <w:rPr>
                <w:rFonts w:ascii="Times New Roman" w:hAnsi="Times New Roman"/>
                <w:b/>
              </w:rPr>
              <w:t>(I)</w:t>
            </w:r>
          </w:p>
          <w:p w14:paraId="0BD90E71" w14:textId="77777777" w:rsidR="00860241" w:rsidRPr="00B56DB4" w:rsidRDefault="00860241" w:rsidP="007D37FD">
            <w:pPr>
              <w:pStyle w:val="Paragrafoelenco"/>
              <w:spacing w:before="120" w:after="120" w:line="240" w:lineRule="auto"/>
              <w:ind w:left="66"/>
              <w:jc w:val="center"/>
              <w:rPr>
                <w:rFonts w:ascii="Times New Roman" w:hAnsi="Times New Roman"/>
                <w:sz w:val="20"/>
              </w:rPr>
            </w:pPr>
            <w:r w:rsidRPr="00B56DB4">
              <w:rPr>
                <w:rFonts w:ascii="Times New Roman" w:hAnsi="Times New Roman"/>
                <w:sz w:val="20"/>
              </w:rPr>
              <w:t>[€]</w:t>
            </w:r>
          </w:p>
          <w:p w14:paraId="210BCC4F" w14:textId="77777777" w:rsidR="00860241" w:rsidRPr="00B56DB4" w:rsidRDefault="00860241" w:rsidP="007D37FD">
            <w:pPr>
              <w:pStyle w:val="Paragrafoelenco"/>
              <w:spacing w:before="120" w:after="120" w:line="240" w:lineRule="auto"/>
              <w:ind w:left="0"/>
              <w:jc w:val="center"/>
              <w:rPr>
                <w:rFonts w:ascii="Times New Roman" w:hAnsi="Times New Roman"/>
                <w:color w:val="FF0000"/>
              </w:rPr>
            </w:pPr>
            <w:r w:rsidRPr="00B56DB4">
              <w:rPr>
                <w:rFonts w:ascii="Times New Roman" w:hAnsi="Times New Roman"/>
                <w:i/>
                <w:sz w:val="20"/>
              </w:rPr>
              <w:t>(nota 2)</w:t>
            </w:r>
          </w:p>
        </w:tc>
        <w:tc>
          <w:tcPr>
            <w:tcW w:w="819" w:type="pct"/>
          </w:tcPr>
          <w:p w14:paraId="5CA9C292" w14:textId="77777777" w:rsidR="00860241" w:rsidRPr="00B56DB4" w:rsidRDefault="00860241" w:rsidP="007D37FD">
            <w:pPr>
              <w:pStyle w:val="Paragrafoelenco"/>
              <w:spacing w:before="120" w:after="0" w:line="240" w:lineRule="auto"/>
              <w:ind w:left="0"/>
              <w:jc w:val="center"/>
              <w:rPr>
                <w:rFonts w:ascii="Times New Roman" w:hAnsi="Times New Roman"/>
              </w:rPr>
            </w:pPr>
            <w:r w:rsidRPr="00B56DB4">
              <w:rPr>
                <w:rFonts w:ascii="Times New Roman" w:hAnsi="Times New Roman"/>
              </w:rPr>
              <w:t xml:space="preserve">IMPORTO </w:t>
            </w:r>
          </w:p>
          <w:p w14:paraId="779A4D00" w14:textId="77777777" w:rsidR="00860241" w:rsidRPr="00B56DB4" w:rsidRDefault="00860241" w:rsidP="007D37FD">
            <w:pPr>
              <w:pStyle w:val="Paragrafoelenco"/>
              <w:spacing w:after="0" w:line="240" w:lineRule="auto"/>
              <w:ind w:left="0"/>
              <w:jc w:val="center"/>
              <w:rPr>
                <w:rFonts w:ascii="Times New Roman" w:hAnsi="Times New Roman"/>
              </w:rPr>
            </w:pPr>
            <w:r w:rsidRPr="00B56DB4">
              <w:rPr>
                <w:rFonts w:ascii="Times New Roman" w:hAnsi="Times New Roman"/>
              </w:rPr>
              <w:t>INTERVENTI EFFICIENZA ENERGETICA</w:t>
            </w:r>
          </w:p>
          <w:p w14:paraId="758903C4" w14:textId="77777777" w:rsidR="00860241" w:rsidRPr="00B56DB4" w:rsidRDefault="00860241" w:rsidP="007D37FD">
            <w:pPr>
              <w:pStyle w:val="Paragrafoelenco"/>
              <w:spacing w:before="120" w:after="0" w:line="240" w:lineRule="auto"/>
              <w:ind w:left="0"/>
              <w:jc w:val="center"/>
              <w:rPr>
                <w:rFonts w:ascii="Times New Roman" w:hAnsi="Times New Roman"/>
              </w:rPr>
            </w:pPr>
            <w:r w:rsidRPr="00B56DB4">
              <w:rPr>
                <w:rFonts w:ascii="Times New Roman" w:hAnsi="Times New Roman"/>
              </w:rPr>
              <w:t>esclusi oneri fiscali</w:t>
            </w:r>
          </w:p>
          <w:p w14:paraId="24625F54" w14:textId="77777777" w:rsidR="00860241" w:rsidRPr="00B56DB4" w:rsidRDefault="00860241" w:rsidP="007D37FD">
            <w:pPr>
              <w:pStyle w:val="Paragrafoelenco"/>
              <w:spacing w:before="120" w:after="120" w:line="240" w:lineRule="auto"/>
              <w:ind w:left="0"/>
              <w:jc w:val="center"/>
              <w:rPr>
                <w:rFonts w:ascii="Times New Roman" w:hAnsi="Times New Roman"/>
                <w:b/>
              </w:rPr>
            </w:pPr>
            <w:r w:rsidRPr="00B56DB4">
              <w:rPr>
                <w:rFonts w:ascii="Times New Roman" w:hAnsi="Times New Roman"/>
                <w:b/>
              </w:rPr>
              <w:t>(A)</w:t>
            </w:r>
          </w:p>
          <w:p w14:paraId="6CEFED5C" w14:textId="77777777" w:rsidR="00860241" w:rsidRPr="00B56DB4" w:rsidRDefault="00860241" w:rsidP="007D37FD">
            <w:pPr>
              <w:pStyle w:val="Paragrafoelenco"/>
              <w:spacing w:before="120" w:after="120" w:line="240" w:lineRule="auto"/>
              <w:ind w:left="0"/>
              <w:jc w:val="center"/>
              <w:rPr>
                <w:rFonts w:ascii="Times New Roman" w:hAnsi="Times New Roman"/>
                <w:sz w:val="20"/>
              </w:rPr>
            </w:pPr>
            <w:r w:rsidRPr="00B56DB4">
              <w:rPr>
                <w:rFonts w:ascii="Times New Roman" w:hAnsi="Times New Roman"/>
                <w:sz w:val="20"/>
              </w:rPr>
              <w:t>[€]</w:t>
            </w:r>
          </w:p>
          <w:p w14:paraId="4B71C613" w14:textId="77777777" w:rsidR="00860241" w:rsidRPr="00B56DB4" w:rsidRDefault="00860241" w:rsidP="007D37FD">
            <w:pPr>
              <w:pStyle w:val="Paragrafoelenco"/>
              <w:spacing w:before="120" w:after="120" w:line="240" w:lineRule="auto"/>
              <w:ind w:left="0"/>
              <w:jc w:val="center"/>
              <w:rPr>
                <w:rFonts w:ascii="Times New Roman" w:hAnsi="Times New Roman"/>
              </w:rPr>
            </w:pPr>
            <w:r w:rsidRPr="00B56DB4">
              <w:rPr>
                <w:rFonts w:ascii="Times New Roman" w:hAnsi="Times New Roman"/>
                <w:i/>
                <w:sz w:val="20"/>
              </w:rPr>
              <w:t>(nota 3)</w:t>
            </w:r>
          </w:p>
        </w:tc>
        <w:tc>
          <w:tcPr>
            <w:tcW w:w="723" w:type="pct"/>
          </w:tcPr>
          <w:p w14:paraId="66C8B738" w14:textId="77777777" w:rsidR="00860241" w:rsidRPr="00B56DB4" w:rsidRDefault="00860241" w:rsidP="007D37FD">
            <w:pPr>
              <w:pStyle w:val="Paragrafoelenco"/>
              <w:spacing w:before="120" w:after="120" w:line="240" w:lineRule="auto"/>
              <w:ind w:left="45"/>
              <w:jc w:val="center"/>
              <w:rPr>
                <w:rFonts w:ascii="Times New Roman" w:hAnsi="Times New Roman"/>
              </w:rPr>
            </w:pPr>
            <w:r w:rsidRPr="00B56DB4">
              <w:rPr>
                <w:rFonts w:ascii="Times New Roman" w:hAnsi="Times New Roman"/>
              </w:rPr>
              <w:t>IMPORTO MUTUO RICHIESTO</w:t>
            </w:r>
          </w:p>
          <w:p w14:paraId="3D29C3E6" w14:textId="77777777" w:rsidR="00860241" w:rsidRPr="00B56DB4" w:rsidRDefault="00860241" w:rsidP="007D37FD">
            <w:pPr>
              <w:pStyle w:val="Paragrafoelenco"/>
              <w:spacing w:before="120" w:after="120" w:line="240" w:lineRule="auto"/>
              <w:ind w:left="0"/>
              <w:jc w:val="center"/>
              <w:rPr>
                <w:rFonts w:ascii="Times New Roman" w:hAnsi="Times New Roman"/>
                <w:b/>
              </w:rPr>
            </w:pPr>
            <w:r w:rsidRPr="00B56DB4">
              <w:rPr>
                <w:rFonts w:ascii="Times New Roman" w:hAnsi="Times New Roman"/>
                <w:b/>
              </w:rPr>
              <w:t>(M)</w:t>
            </w:r>
          </w:p>
          <w:p w14:paraId="064D1F42" w14:textId="77777777" w:rsidR="00860241" w:rsidRPr="00B56DB4" w:rsidRDefault="00860241" w:rsidP="007D37FD">
            <w:pPr>
              <w:pStyle w:val="Paragrafoelenco"/>
              <w:spacing w:before="120" w:after="120" w:line="240" w:lineRule="auto"/>
              <w:ind w:left="48"/>
              <w:jc w:val="center"/>
              <w:rPr>
                <w:rFonts w:ascii="Times New Roman" w:hAnsi="Times New Roman"/>
                <w:color w:val="000000"/>
                <w:sz w:val="20"/>
                <w:lang w:eastAsia="it-IT"/>
              </w:rPr>
            </w:pPr>
            <w:r w:rsidRPr="00B56DB4">
              <w:rPr>
                <w:rFonts w:ascii="Times New Roman" w:hAnsi="Times New Roman"/>
              </w:rPr>
              <w:t xml:space="preserve"> </w:t>
            </w:r>
            <w:r w:rsidRPr="00B56DB4">
              <w:rPr>
                <w:rFonts w:ascii="Times New Roman" w:hAnsi="Times New Roman"/>
                <w:sz w:val="20"/>
              </w:rPr>
              <w:t xml:space="preserve"> [€]</w:t>
            </w:r>
          </w:p>
          <w:p w14:paraId="57B4CC24" w14:textId="77777777" w:rsidR="00860241" w:rsidRPr="00B56DB4" w:rsidRDefault="00860241" w:rsidP="007D37FD">
            <w:pPr>
              <w:pStyle w:val="Paragrafoelenco"/>
              <w:spacing w:before="120" w:after="120" w:line="240" w:lineRule="auto"/>
              <w:ind w:left="0"/>
              <w:jc w:val="center"/>
              <w:rPr>
                <w:rFonts w:ascii="Times New Roman" w:hAnsi="Times New Roman"/>
                <w:i/>
                <w:sz w:val="20"/>
              </w:rPr>
            </w:pPr>
          </w:p>
          <w:p w14:paraId="4E085E83" w14:textId="77777777" w:rsidR="00860241" w:rsidRPr="00B56DB4" w:rsidRDefault="00860241" w:rsidP="007D37FD">
            <w:pPr>
              <w:pStyle w:val="Paragrafoelenco"/>
              <w:spacing w:before="120" w:after="120" w:line="240" w:lineRule="auto"/>
              <w:ind w:left="0"/>
              <w:jc w:val="center"/>
              <w:rPr>
                <w:rFonts w:ascii="Times New Roman" w:hAnsi="Times New Roman"/>
                <w:color w:val="FF0000"/>
              </w:rPr>
            </w:pPr>
            <w:r w:rsidRPr="00B56DB4">
              <w:rPr>
                <w:rFonts w:ascii="Times New Roman" w:hAnsi="Times New Roman"/>
                <w:i/>
                <w:sz w:val="20"/>
              </w:rPr>
              <w:t>(nota 4)</w:t>
            </w:r>
          </w:p>
        </w:tc>
        <w:tc>
          <w:tcPr>
            <w:tcW w:w="672" w:type="pct"/>
            <w:vAlign w:val="center"/>
          </w:tcPr>
          <w:p w14:paraId="321EB4D6" w14:textId="77777777" w:rsidR="00860241" w:rsidRPr="00B56DB4" w:rsidRDefault="00860241" w:rsidP="007D37FD">
            <w:pPr>
              <w:pStyle w:val="Standard"/>
              <w:spacing w:before="120"/>
              <w:jc w:val="center"/>
              <w:rPr>
                <w:rFonts w:ascii="Times New Roman" w:hAnsi="Times New Roman" w:cs="Times New Roman"/>
                <w:color w:val="000000"/>
                <w:sz w:val="22"/>
                <w:szCs w:val="22"/>
                <w:lang w:eastAsia="it-IT"/>
              </w:rPr>
            </w:pPr>
            <w:r w:rsidRPr="00B56DB4">
              <w:rPr>
                <w:rFonts w:ascii="Times New Roman" w:hAnsi="Times New Roman" w:cs="Times New Roman"/>
                <w:color w:val="000000"/>
                <w:sz w:val="22"/>
                <w:szCs w:val="22"/>
                <w:lang w:eastAsia="it-IT"/>
              </w:rPr>
              <w:t>IMPORTO</w:t>
            </w:r>
          </w:p>
          <w:p w14:paraId="5F0C4923" w14:textId="77777777" w:rsidR="00860241" w:rsidRPr="00B56DB4" w:rsidRDefault="00860241" w:rsidP="007D37FD">
            <w:pPr>
              <w:pStyle w:val="Paragrafoelenco"/>
              <w:spacing w:after="0" w:line="240" w:lineRule="auto"/>
              <w:ind w:left="0"/>
              <w:jc w:val="center"/>
              <w:rPr>
                <w:rFonts w:ascii="Times New Roman" w:hAnsi="Times New Roman"/>
              </w:rPr>
            </w:pPr>
            <w:r w:rsidRPr="00B56DB4">
              <w:rPr>
                <w:rFonts w:ascii="Times New Roman" w:hAnsi="Times New Roman"/>
                <w:color w:val="000000"/>
                <w:lang w:eastAsia="it-IT"/>
              </w:rPr>
              <w:t>FONDI PROPRI</w:t>
            </w:r>
          </w:p>
          <w:p w14:paraId="755EA3EB" w14:textId="77777777" w:rsidR="00860241" w:rsidRPr="00B56DB4" w:rsidRDefault="00860241" w:rsidP="007D37FD">
            <w:pPr>
              <w:pStyle w:val="Paragrafoelenco"/>
              <w:spacing w:after="0" w:line="240" w:lineRule="auto"/>
              <w:ind w:left="0"/>
              <w:jc w:val="center"/>
              <w:rPr>
                <w:rFonts w:ascii="Times New Roman" w:hAnsi="Times New Roman"/>
              </w:rPr>
            </w:pPr>
            <w:r w:rsidRPr="00B56DB4">
              <w:rPr>
                <w:rFonts w:ascii="Times New Roman" w:hAnsi="Times New Roman"/>
              </w:rPr>
              <w:t>inclusi oneri fiscali</w:t>
            </w:r>
          </w:p>
          <w:p w14:paraId="4AC37744" w14:textId="77777777" w:rsidR="00860241" w:rsidRPr="00B56DB4" w:rsidRDefault="00860241" w:rsidP="007D37FD">
            <w:pPr>
              <w:pStyle w:val="Paragrafoelenco"/>
              <w:spacing w:before="120" w:after="120" w:line="240" w:lineRule="auto"/>
              <w:ind w:left="0"/>
              <w:jc w:val="center"/>
              <w:rPr>
                <w:rFonts w:ascii="Times New Roman" w:hAnsi="Times New Roman"/>
                <w:b/>
              </w:rPr>
            </w:pPr>
            <w:r w:rsidRPr="00B56DB4">
              <w:rPr>
                <w:rFonts w:ascii="Times New Roman" w:hAnsi="Times New Roman"/>
                <w:color w:val="000000"/>
                <w:lang w:eastAsia="it-IT"/>
              </w:rPr>
              <w:t xml:space="preserve"> </w:t>
            </w:r>
            <w:r w:rsidRPr="00B56DB4">
              <w:rPr>
                <w:rFonts w:ascii="Times New Roman" w:hAnsi="Times New Roman"/>
                <w:b/>
              </w:rPr>
              <w:t>(O=I-M)</w:t>
            </w:r>
          </w:p>
          <w:p w14:paraId="47C34026" w14:textId="77777777" w:rsidR="00860241" w:rsidRPr="00B56DB4" w:rsidRDefault="00860241" w:rsidP="007D37FD">
            <w:pPr>
              <w:pStyle w:val="Standard"/>
              <w:spacing w:before="120" w:after="120"/>
              <w:jc w:val="center"/>
              <w:rPr>
                <w:rFonts w:ascii="Times New Roman" w:hAnsi="Times New Roman" w:cs="Times New Roman"/>
                <w:color w:val="000000"/>
                <w:sz w:val="22"/>
                <w:szCs w:val="22"/>
                <w:lang w:eastAsia="it-IT"/>
              </w:rPr>
            </w:pPr>
            <w:r w:rsidRPr="00B56DB4">
              <w:rPr>
                <w:rFonts w:ascii="Times New Roman" w:hAnsi="Times New Roman" w:cs="Times New Roman"/>
                <w:color w:val="000000"/>
                <w:sz w:val="20"/>
                <w:szCs w:val="22"/>
                <w:lang w:eastAsia="it-IT"/>
              </w:rPr>
              <w:t>[€]</w:t>
            </w:r>
            <w:r w:rsidRPr="00B56DB4">
              <w:rPr>
                <w:rFonts w:ascii="Times New Roman" w:hAnsi="Times New Roman" w:cs="Times New Roman"/>
                <w:color w:val="000000"/>
                <w:sz w:val="22"/>
                <w:szCs w:val="22"/>
                <w:lang w:eastAsia="it-IT"/>
              </w:rPr>
              <w:t xml:space="preserve"> </w:t>
            </w:r>
          </w:p>
          <w:p w14:paraId="2880C07B" w14:textId="77777777" w:rsidR="00860241" w:rsidRPr="00B56DB4" w:rsidRDefault="00860241" w:rsidP="007D37FD">
            <w:pPr>
              <w:pStyle w:val="Standard"/>
              <w:jc w:val="center"/>
              <w:textAlignment w:val="auto"/>
              <w:rPr>
                <w:rFonts w:ascii="Times New Roman" w:hAnsi="Times New Roman" w:cs="Times New Roman"/>
                <w:i/>
                <w:color w:val="000000"/>
                <w:sz w:val="22"/>
                <w:szCs w:val="22"/>
                <w:lang w:eastAsia="it-IT"/>
              </w:rPr>
            </w:pPr>
            <w:r w:rsidRPr="00B56DB4">
              <w:rPr>
                <w:rFonts w:ascii="Times New Roman" w:hAnsi="Times New Roman" w:cs="Times New Roman"/>
                <w:i/>
                <w:color w:val="000000"/>
                <w:sz w:val="20"/>
                <w:szCs w:val="22"/>
                <w:lang w:eastAsia="it-IT"/>
              </w:rPr>
              <w:t xml:space="preserve"> (nota 5)</w:t>
            </w:r>
          </w:p>
          <w:p w14:paraId="6E64FDE1" w14:textId="77777777" w:rsidR="00860241" w:rsidRPr="00B56DB4" w:rsidRDefault="00860241" w:rsidP="007D37FD">
            <w:pPr>
              <w:pStyle w:val="Standard"/>
              <w:jc w:val="center"/>
              <w:textAlignment w:val="auto"/>
              <w:rPr>
                <w:rFonts w:hint="eastAsia"/>
                <w:sz w:val="22"/>
                <w:szCs w:val="22"/>
              </w:rPr>
            </w:pPr>
          </w:p>
        </w:tc>
      </w:tr>
      <w:tr w:rsidR="00860241" w:rsidRPr="00B56DB4" w14:paraId="3522EC5C" w14:textId="77777777" w:rsidTr="007D37FD">
        <w:trPr>
          <w:jc w:val="center"/>
        </w:trPr>
        <w:tc>
          <w:tcPr>
            <w:tcW w:w="600" w:type="pct"/>
            <w:shd w:val="clear" w:color="auto" w:fill="auto"/>
            <w:vAlign w:val="center"/>
          </w:tcPr>
          <w:p w14:paraId="695E6F9C" w14:textId="77777777" w:rsidR="00860241" w:rsidRPr="00B56DB4" w:rsidRDefault="00860241" w:rsidP="007D37FD">
            <w:pPr>
              <w:pStyle w:val="Paragrafoelenco"/>
              <w:spacing w:line="240" w:lineRule="auto"/>
              <w:ind w:left="0"/>
              <w:jc w:val="center"/>
              <w:rPr>
                <w:rFonts w:ascii="Times New Roman" w:hAnsi="Times New Roman"/>
              </w:rPr>
            </w:pPr>
          </w:p>
        </w:tc>
        <w:tc>
          <w:tcPr>
            <w:tcW w:w="713" w:type="pct"/>
            <w:shd w:val="clear" w:color="auto" w:fill="auto"/>
            <w:vAlign w:val="center"/>
          </w:tcPr>
          <w:p w14:paraId="66EC996C" w14:textId="77777777" w:rsidR="00860241" w:rsidRPr="00B56DB4" w:rsidRDefault="00860241" w:rsidP="007D37FD">
            <w:pPr>
              <w:pStyle w:val="Paragrafoelenco"/>
              <w:spacing w:line="240" w:lineRule="auto"/>
              <w:ind w:left="0"/>
              <w:jc w:val="center"/>
              <w:rPr>
                <w:rFonts w:ascii="Times New Roman" w:hAnsi="Times New Roman"/>
              </w:rPr>
            </w:pPr>
          </w:p>
        </w:tc>
        <w:tc>
          <w:tcPr>
            <w:tcW w:w="577" w:type="pct"/>
          </w:tcPr>
          <w:p w14:paraId="1DC6B7B4" w14:textId="77777777" w:rsidR="00860241" w:rsidRPr="00B56DB4" w:rsidRDefault="00860241" w:rsidP="007D37FD">
            <w:pPr>
              <w:pStyle w:val="Paragrafoelenco"/>
              <w:spacing w:line="240" w:lineRule="auto"/>
              <w:ind w:left="0"/>
              <w:jc w:val="center"/>
              <w:rPr>
                <w:rFonts w:ascii="Times New Roman" w:hAnsi="Times New Roman"/>
                <w:i/>
              </w:rPr>
            </w:pPr>
          </w:p>
        </w:tc>
        <w:tc>
          <w:tcPr>
            <w:tcW w:w="895" w:type="pct"/>
            <w:shd w:val="clear" w:color="auto" w:fill="auto"/>
            <w:vAlign w:val="center"/>
          </w:tcPr>
          <w:p w14:paraId="6B822458" w14:textId="77777777" w:rsidR="00860241" w:rsidRPr="00B56DB4" w:rsidRDefault="00860241" w:rsidP="007D37FD">
            <w:pPr>
              <w:pStyle w:val="Paragrafoelenco"/>
              <w:spacing w:line="240" w:lineRule="auto"/>
              <w:ind w:left="0"/>
              <w:jc w:val="center"/>
              <w:rPr>
                <w:rFonts w:ascii="Times New Roman" w:hAnsi="Times New Roman"/>
                <w:i/>
              </w:rPr>
            </w:pPr>
          </w:p>
        </w:tc>
        <w:tc>
          <w:tcPr>
            <w:tcW w:w="819" w:type="pct"/>
          </w:tcPr>
          <w:p w14:paraId="7AB92765" w14:textId="77777777" w:rsidR="00860241" w:rsidRPr="00B56DB4" w:rsidRDefault="00860241" w:rsidP="007D37FD">
            <w:pPr>
              <w:pStyle w:val="Paragrafoelenco"/>
              <w:spacing w:line="240" w:lineRule="auto"/>
              <w:ind w:left="0"/>
              <w:jc w:val="center"/>
              <w:rPr>
                <w:rFonts w:ascii="Times New Roman" w:hAnsi="Times New Roman"/>
                <w:i/>
              </w:rPr>
            </w:pPr>
          </w:p>
        </w:tc>
        <w:tc>
          <w:tcPr>
            <w:tcW w:w="723" w:type="pct"/>
          </w:tcPr>
          <w:p w14:paraId="2C294F65" w14:textId="77777777" w:rsidR="00860241" w:rsidRPr="00B56DB4" w:rsidRDefault="00860241" w:rsidP="007D37FD">
            <w:pPr>
              <w:pStyle w:val="Paragrafoelenco"/>
              <w:spacing w:line="240" w:lineRule="auto"/>
              <w:ind w:left="0"/>
              <w:jc w:val="center"/>
              <w:rPr>
                <w:rFonts w:ascii="Times New Roman" w:hAnsi="Times New Roman"/>
                <w:i/>
              </w:rPr>
            </w:pPr>
          </w:p>
        </w:tc>
        <w:tc>
          <w:tcPr>
            <w:tcW w:w="672" w:type="pct"/>
          </w:tcPr>
          <w:p w14:paraId="47D7995A" w14:textId="77777777" w:rsidR="00860241" w:rsidRPr="00B56DB4" w:rsidRDefault="00860241" w:rsidP="007D37FD">
            <w:pPr>
              <w:pStyle w:val="Paragrafoelenco"/>
              <w:spacing w:line="240" w:lineRule="auto"/>
              <w:ind w:left="0"/>
              <w:jc w:val="center"/>
              <w:rPr>
                <w:rFonts w:ascii="Times New Roman" w:hAnsi="Times New Roman"/>
                <w:i/>
              </w:rPr>
            </w:pPr>
          </w:p>
        </w:tc>
      </w:tr>
      <w:tr w:rsidR="00860241" w:rsidRPr="00B56DB4" w14:paraId="5BFC34BA" w14:textId="77777777" w:rsidTr="007D37FD">
        <w:trPr>
          <w:jc w:val="center"/>
        </w:trPr>
        <w:tc>
          <w:tcPr>
            <w:tcW w:w="600" w:type="pct"/>
            <w:shd w:val="clear" w:color="auto" w:fill="auto"/>
            <w:vAlign w:val="center"/>
          </w:tcPr>
          <w:p w14:paraId="17D25706" w14:textId="77777777" w:rsidR="00860241" w:rsidRPr="00B56DB4" w:rsidRDefault="00860241" w:rsidP="007D37FD">
            <w:pPr>
              <w:pStyle w:val="Paragrafoelenco"/>
              <w:spacing w:line="240" w:lineRule="auto"/>
              <w:ind w:left="0"/>
              <w:jc w:val="center"/>
              <w:rPr>
                <w:rFonts w:ascii="Times New Roman" w:hAnsi="Times New Roman"/>
              </w:rPr>
            </w:pPr>
          </w:p>
        </w:tc>
        <w:tc>
          <w:tcPr>
            <w:tcW w:w="713" w:type="pct"/>
            <w:shd w:val="clear" w:color="auto" w:fill="auto"/>
            <w:vAlign w:val="center"/>
          </w:tcPr>
          <w:p w14:paraId="7B612D3C" w14:textId="77777777" w:rsidR="00860241" w:rsidRPr="00B56DB4" w:rsidRDefault="00860241" w:rsidP="007D37FD">
            <w:pPr>
              <w:pStyle w:val="Paragrafoelenco"/>
              <w:spacing w:line="240" w:lineRule="auto"/>
              <w:ind w:left="0"/>
              <w:jc w:val="center"/>
              <w:rPr>
                <w:rFonts w:ascii="Times New Roman" w:hAnsi="Times New Roman"/>
              </w:rPr>
            </w:pPr>
          </w:p>
        </w:tc>
        <w:tc>
          <w:tcPr>
            <w:tcW w:w="577" w:type="pct"/>
          </w:tcPr>
          <w:p w14:paraId="5A114F81" w14:textId="77777777" w:rsidR="00860241" w:rsidRPr="00B56DB4" w:rsidRDefault="00860241" w:rsidP="007D37FD">
            <w:pPr>
              <w:pStyle w:val="Paragrafoelenco"/>
              <w:spacing w:line="240" w:lineRule="auto"/>
              <w:ind w:left="0"/>
              <w:jc w:val="center"/>
              <w:rPr>
                <w:rFonts w:ascii="Times New Roman" w:hAnsi="Times New Roman"/>
                <w:i/>
              </w:rPr>
            </w:pPr>
          </w:p>
        </w:tc>
        <w:tc>
          <w:tcPr>
            <w:tcW w:w="895" w:type="pct"/>
            <w:shd w:val="clear" w:color="auto" w:fill="auto"/>
            <w:vAlign w:val="center"/>
          </w:tcPr>
          <w:p w14:paraId="6523F9AD" w14:textId="77777777" w:rsidR="00860241" w:rsidRPr="00B56DB4" w:rsidRDefault="00860241" w:rsidP="007D37FD">
            <w:pPr>
              <w:pStyle w:val="Paragrafoelenco"/>
              <w:spacing w:line="240" w:lineRule="auto"/>
              <w:ind w:left="0"/>
              <w:jc w:val="center"/>
              <w:rPr>
                <w:rFonts w:ascii="Times New Roman" w:hAnsi="Times New Roman"/>
                <w:i/>
              </w:rPr>
            </w:pPr>
          </w:p>
        </w:tc>
        <w:tc>
          <w:tcPr>
            <w:tcW w:w="819" w:type="pct"/>
          </w:tcPr>
          <w:p w14:paraId="302E5EAE" w14:textId="77777777" w:rsidR="00860241" w:rsidRPr="00B56DB4" w:rsidRDefault="00860241" w:rsidP="007D37FD">
            <w:pPr>
              <w:pStyle w:val="Paragrafoelenco"/>
              <w:spacing w:line="240" w:lineRule="auto"/>
              <w:ind w:left="0"/>
              <w:jc w:val="center"/>
              <w:rPr>
                <w:rFonts w:ascii="Times New Roman" w:hAnsi="Times New Roman"/>
                <w:i/>
              </w:rPr>
            </w:pPr>
          </w:p>
        </w:tc>
        <w:tc>
          <w:tcPr>
            <w:tcW w:w="723" w:type="pct"/>
          </w:tcPr>
          <w:p w14:paraId="7DF30436" w14:textId="77777777" w:rsidR="00860241" w:rsidRPr="00B56DB4" w:rsidRDefault="00860241" w:rsidP="007D37FD">
            <w:pPr>
              <w:pStyle w:val="Paragrafoelenco"/>
              <w:spacing w:line="240" w:lineRule="auto"/>
              <w:ind w:left="0"/>
              <w:jc w:val="center"/>
              <w:rPr>
                <w:rFonts w:ascii="Times New Roman" w:hAnsi="Times New Roman"/>
                <w:i/>
              </w:rPr>
            </w:pPr>
          </w:p>
        </w:tc>
        <w:tc>
          <w:tcPr>
            <w:tcW w:w="672" w:type="pct"/>
          </w:tcPr>
          <w:p w14:paraId="6EF58500" w14:textId="77777777" w:rsidR="00860241" w:rsidRPr="00B56DB4" w:rsidRDefault="00860241" w:rsidP="007D37FD">
            <w:pPr>
              <w:pStyle w:val="Paragrafoelenco"/>
              <w:spacing w:line="240" w:lineRule="auto"/>
              <w:ind w:left="0"/>
              <w:jc w:val="center"/>
              <w:rPr>
                <w:rFonts w:ascii="Times New Roman" w:hAnsi="Times New Roman"/>
                <w:i/>
              </w:rPr>
            </w:pPr>
          </w:p>
        </w:tc>
      </w:tr>
      <w:tr w:rsidR="00860241" w:rsidRPr="00B56DB4" w14:paraId="6548CDB0" w14:textId="77777777" w:rsidTr="007D37FD">
        <w:trPr>
          <w:jc w:val="center"/>
        </w:trPr>
        <w:tc>
          <w:tcPr>
            <w:tcW w:w="600" w:type="pct"/>
            <w:shd w:val="clear" w:color="auto" w:fill="auto"/>
            <w:vAlign w:val="center"/>
          </w:tcPr>
          <w:p w14:paraId="757FBAC7" w14:textId="77777777" w:rsidR="00860241" w:rsidRPr="00B56DB4" w:rsidRDefault="00860241" w:rsidP="007D37FD">
            <w:pPr>
              <w:pStyle w:val="Paragrafoelenco"/>
              <w:spacing w:line="240" w:lineRule="auto"/>
              <w:ind w:left="0"/>
              <w:jc w:val="center"/>
              <w:rPr>
                <w:rFonts w:ascii="Times New Roman" w:hAnsi="Times New Roman"/>
              </w:rPr>
            </w:pPr>
          </w:p>
        </w:tc>
        <w:tc>
          <w:tcPr>
            <w:tcW w:w="713" w:type="pct"/>
            <w:shd w:val="clear" w:color="auto" w:fill="auto"/>
            <w:vAlign w:val="center"/>
          </w:tcPr>
          <w:p w14:paraId="402D641F" w14:textId="77777777" w:rsidR="00860241" w:rsidRPr="00B56DB4" w:rsidRDefault="00860241" w:rsidP="007D37FD">
            <w:pPr>
              <w:pStyle w:val="Paragrafoelenco"/>
              <w:spacing w:line="240" w:lineRule="auto"/>
              <w:ind w:left="0"/>
              <w:jc w:val="center"/>
              <w:rPr>
                <w:rFonts w:ascii="Times New Roman" w:hAnsi="Times New Roman"/>
              </w:rPr>
            </w:pPr>
          </w:p>
        </w:tc>
        <w:tc>
          <w:tcPr>
            <w:tcW w:w="577" w:type="pct"/>
          </w:tcPr>
          <w:p w14:paraId="2866CE9B" w14:textId="77777777" w:rsidR="00860241" w:rsidRPr="00B56DB4" w:rsidRDefault="00860241" w:rsidP="007D37FD">
            <w:pPr>
              <w:pStyle w:val="Paragrafoelenco"/>
              <w:spacing w:line="240" w:lineRule="auto"/>
              <w:ind w:left="0"/>
              <w:jc w:val="center"/>
              <w:rPr>
                <w:rFonts w:ascii="Times New Roman" w:hAnsi="Times New Roman"/>
                <w:i/>
              </w:rPr>
            </w:pPr>
          </w:p>
        </w:tc>
        <w:tc>
          <w:tcPr>
            <w:tcW w:w="895" w:type="pct"/>
            <w:shd w:val="clear" w:color="auto" w:fill="auto"/>
            <w:vAlign w:val="center"/>
          </w:tcPr>
          <w:p w14:paraId="0B10E5E1" w14:textId="77777777" w:rsidR="00860241" w:rsidRPr="00B56DB4" w:rsidRDefault="00860241" w:rsidP="007D37FD">
            <w:pPr>
              <w:pStyle w:val="Paragrafoelenco"/>
              <w:spacing w:line="240" w:lineRule="auto"/>
              <w:ind w:left="0"/>
              <w:jc w:val="center"/>
              <w:rPr>
                <w:rFonts w:ascii="Times New Roman" w:hAnsi="Times New Roman"/>
                <w:i/>
              </w:rPr>
            </w:pPr>
          </w:p>
        </w:tc>
        <w:tc>
          <w:tcPr>
            <w:tcW w:w="819" w:type="pct"/>
          </w:tcPr>
          <w:p w14:paraId="224FACDA" w14:textId="77777777" w:rsidR="00860241" w:rsidRPr="00B56DB4" w:rsidRDefault="00860241" w:rsidP="007D37FD">
            <w:pPr>
              <w:pStyle w:val="Paragrafoelenco"/>
              <w:spacing w:line="240" w:lineRule="auto"/>
              <w:ind w:left="0"/>
              <w:jc w:val="center"/>
              <w:rPr>
                <w:rFonts w:ascii="Times New Roman" w:hAnsi="Times New Roman"/>
                <w:i/>
              </w:rPr>
            </w:pPr>
          </w:p>
        </w:tc>
        <w:tc>
          <w:tcPr>
            <w:tcW w:w="723" w:type="pct"/>
          </w:tcPr>
          <w:p w14:paraId="65A6DEF1" w14:textId="77777777" w:rsidR="00860241" w:rsidRPr="00B56DB4" w:rsidRDefault="00860241" w:rsidP="007D37FD">
            <w:pPr>
              <w:pStyle w:val="Paragrafoelenco"/>
              <w:spacing w:line="240" w:lineRule="auto"/>
              <w:ind w:left="0"/>
              <w:jc w:val="center"/>
              <w:rPr>
                <w:rFonts w:ascii="Times New Roman" w:hAnsi="Times New Roman"/>
                <w:i/>
              </w:rPr>
            </w:pPr>
          </w:p>
        </w:tc>
        <w:tc>
          <w:tcPr>
            <w:tcW w:w="672" w:type="pct"/>
          </w:tcPr>
          <w:p w14:paraId="4DC3A2C9" w14:textId="77777777" w:rsidR="00860241" w:rsidRPr="00B56DB4" w:rsidRDefault="00860241" w:rsidP="007D37FD">
            <w:pPr>
              <w:pStyle w:val="Paragrafoelenco"/>
              <w:spacing w:line="240" w:lineRule="auto"/>
              <w:ind w:left="0"/>
              <w:jc w:val="center"/>
              <w:rPr>
                <w:rFonts w:ascii="Times New Roman" w:hAnsi="Times New Roman"/>
                <w:i/>
              </w:rPr>
            </w:pPr>
          </w:p>
        </w:tc>
      </w:tr>
      <w:tr w:rsidR="00860241" w:rsidRPr="00B56DB4" w14:paraId="6D4E958A" w14:textId="77777777" w:rsidTr="007D37FD">
        <w:trPr>
          <w:jc w:val="center"/>
        </w:trPr>
        <w:tc>
          <w:tcPr>
            <w:tcW w:w="1313" w:type="pct"/>
            <w:gridSpan w:val="2"/>
            <w:tcBorders>
              <w:bottom w:val="single" w:sz="4" w:space="0" w:color="auto"/>
            </w:tcBorders>
            <w:shd w:val="clear" w:color="auto" w:fill="D9D9D9"/>
            <w:vAlign w:val="center"/>
          </w:tcPr>
          <w:p w14:paraId="3507BC85" w14:textId="77777777" w:rsidR="00860241" w:rsidRPr="00B56DB4" w:rsidRDefault="00860241" w:rsidP="007D37FD">
            <w:pPr>
              <w:pStyle w:val="Paragrafoelenco"/>
              <w:spacing w:before="120" w:after="120" w:line="240" w:lineRule="auto"/>
              <w:ind w:left="0"/>
              <w:jc w:val="right"/>
              <w:rPr>
                <w:rFonts w:ascii="Times New Roman" w:hAnsi="Times New Roman"/>
                <w:b/>
              </w:rPr>
            </w:pPr>
            <w:r w:rsidRPr="00B56DB4">
              <w:rPr>
                <w:rFonts w:ascii="Times New Roman" w:hAnsi="Times New Roman"/>
                <w:b/>
              </w:rPr>
              <w:t>TOTALE [€]</w:t>
            </w:r>
          </w:p>
        </w:tc>
        <w:tc>
          <w:tcPr>
            <w:tcW w:w="577" w:type="pct"/>
            <w:tcBorders>
              <w:bottom w:val="single" w:sz="4" w:space="0" w:color="auto"/>
            </w:tcBorders>
          </w:tcPr>
          <w:p w14:paraId="04D7FD28" w14:textId="77777777" w:rsidR="00860241" w:rsidRPr="00B56DB4" w:rsidRDefault="00860241" w:rsidP="007D37FD">
            <w:pPr>
              <w:pStyle w:val="Paragrafoelenco"/>
              <w:spacing w:line="240" w:lineRule="auto"/>
              <w:ind w:left="0"/>
              <w:jc w:val="center"/>
              <w:rPr>
                <w:rFonts w:ascii="Times New Roman" w:hAnsi="Times New Roman"/>
                <w:i/>
              </w:rPr>
            </w:pPr>
          </w:p>
        </w:tc>
        <w:tc>
          <w:tcPr>
            <w:tcW w:w="895" w:type="pct"/>
            <w:tcBorders>
              <w:bottom w:val="single" w:sz="4" w:space="0" w:color="auto"/>
            </w:tcBorders>
            <w:shd w:val="clear" w:color="auto" w:fill="auto"/>
            <w:vAlign w:val="center"/>
          </w:tcPr>
          <w:p w14:paraId="6D179BE7" w14:textId="77777777" w:rsidR="00860241" w:rsidRPr="00B56DB4" w:rsidRDefault="00860241" w:rsidP="007D37FD">
            <w:pPr>
              <w:pStyle w:val="Paragrafoelenco"/>
              <w:spacing w:line="240" w:lineRule="auto"/>
              <w:ind w:left="0"/>
              <w:jc w:val="center"/>
              <w:rPr>
                <w:rFonts w:ascii="Times New Roman" w:hAnsi="Times New Roman"/>
                <w:i/>
              </w:rPr>
            </w:pPr>
          </w:p>
        </w:tc>
        <w:tc>
          <w:tcPr>
            <w:tcW w:w="819" w:type="pct"/>
            <w:tcBorders>
              <w:bottom w:val="single" w:sz="4" w:space="0" w:color="auto"/>
            </w:tcBorders>
          </w:tcPr>
          <w:p w14:paraId="3DC4EBD9" w14:textId="77777777" w:rsidR="00860241" w:rsidRPr="00B56DB4" w:rsidRDefault="00860241" w:rsidP="007D37FD">
            <w:pPr>
              <w:pStyle w:val="Paragrafoelenco"/>
              <w:spacing w:line="240" w:lineRule="auto"/>
              <w:ind w:left="0"/>
              <w:jc w:val="center"/>
              <w:rPr>
                <w:rFonts w:ascii="Times New Roman" w:hAnsi="Times New Roman"/>
                <w:i/>
              </w:rPr>
            </w:pPr>
          </w:p>
        </w:tc>
        <w:tc>
          <w:tcPr>
            <w:tcW w:w="723" w:type="pct"/>
            <w:tcBorders>
              <w:bottom w:val="single" w:sz="4" w:space="0" w:color="auto"/>
            </w:tcBorders>
          </w:tcPr>
          <w:p w14:paraId="4698B248" w14:textId="77777777" w:rsidR="00860241" w:rsidRPr="00B56DB4" w:rsidRDefault="00860241" w:rsidP="007D37FD">
            <w:pPr>
              <w:pStyle w:val="Paragrafoelenco"/>
              <w:spacing w:line="240" w:lineRule="auto"/>
              <w:ind w:left="0"/>
              <w:jc w:val="center"/>
              <w:rPr>
                <w:rFonts w:ascii="Times New Roman" w:hAnsi="Times New Roman"/>
                <w:i/>
              </w:rPr>
            </w:pPr>
          </w:p>
        </w:tc>
        <w:tc>
          <w:tcPr>
            <w:tcW w:w="672" w:type="pct"/>
            <w:tcBorders>
              <w:bottom w:val="single" w:sz="4" w:space="0" w:color="auto"/>
            </w:tcBorders>
          </w:tcPr>
          <w:p w14:paraId="6AFC54D0" w14:textId="77777777" w:rsidR="00860241" w:rsidRPr="00B56DB4" w:rsidRDefault="00860241" w:rsidP="007D37FD">
            <w:pPr>
              <w:pStyle w:val="Paragrafoelenco"/>
              <w:spacing w:line="240" w:lineRule="auto"/>
              <w:ind w:left="0"/>
              <w:jc w:val="center"/>
              <w:rPr>
                <w:rFonts w:ascii="Times New Roman" w:hAnsi="Times New Roman"/>
                <w:i/>
              </w:rPr>
            </w:pPr>
          </w:p>
        </w:tc>
      </w:tr>
    </w:tbl>
    <w:p w14:paraId="7ACBB136" w14:textId="77777777" w:rsidR="00860241" w:rsidRPr="00F173EF" w:rsidRDefault="00860241" w:rsidP="00860241">
      <w:pPr>
        <w:pStyle w:val="Paragrafoelenco"/>
        <w:spacing w:after="0" w:line="240" w:lineRule="auto"/>
        <w:ind w:left="-12"/>
        <w:jc w:val="both"/>
        <w:rPr>
          <w:rFonts w:ascii="Times New Roman" w:hAnsi="Times New Roman"/>
          <w:i/>
          <w:color w:val="808080"/>
        </w:rPr>
      </w:pPr>
      <w:r w:rsidRPr="00F173EF">
        <w:rPr>
          <w:rFonts w:ascii="Times New Roman" w:hAnsi="Times New Roman"/>
          <w:i/>
          <w:color w:val="808080"/>
        </w:rPr>
        <w:t>Note:</w:t>
      </w:r>
    </w:p>
    <w:p w14:paraId="735A5BFA" w14:textId="77777777" w:rsidR="00860241" w:rsidRPr="00F173EF" w:rsidRDefault="00860241" w:rsidP="004C4B49">
      <w:pPr>
        <w:pStyle w:val="Paragrafoelenco"/>
        <w:numPr>
          <w:ilvl w:val="0"/>
          <w:numId w:val="47"/>
        </w:numPr>
        <w:spacing w:after="0" w:line="240" w:lineRule="auto"/>
        <w:jc w:val="both"/>
        <w:rPr>
          <w:rFonts w:ascii="Times New Roman" w:hAnsi="Times New Roman"/>
          <w:i/>
          <w:color w:val="808080"/>
        </w:rPr>
      </w:pPr>
      <w:r w:rsidRPr="00F173EF">
        <w:rPr>
          <w:rFonts w:ascii="Times New Roman" w:hAnsi="Times New Roman"/>
          <w:i/>
          <w:color w:val="808080"/>
        </w:rPr>
        <w:t>Nominativo proprietario: nominativi di tutti i condomini indipendentemente dal fatto che richiedano il mutuo;</w:t>
      </w:r>
    </w:p>
    <w:p w14:paraId="6C876D4B" w14:textId="77777777" w:rsidR="00860241" w:rsidRPr="00F173EF" w:rsidRDefault="00860241" w:rsidP="004C4B49">
      <w:pPr>
        <w:pStyle w:val="Paragrafoelenco"/>
        <w:numPr>
          <w:ilvl w:val="0"/>
          <w:numId w:val="47"/>
        </w:numPr>
        <w:spacing w:after="0" w:line="240" w:lineRule="auto"/>
        <w:jc w:val="both"/>
        <w:rPr>
          <w:rFonts w:ascii="Times New Roman" w:hAnsi="Times New Roman"/>
          <w:i/>
          <w:color w:val="808080"/>
        </w:rPr>
      </w:pPr>
      <w:r w:rsidRPr="00F173EF">
        <w:rPr>
          <w:rFonts w:ascii="Times New Roman" w:hAnsi="Times New Roman"/>
          <w:i/>
          <w:color w:val="808080"/>
        </w:rPr>
        <w:t>Importo totale intervento complessivo inclusi oneri fiscali: riportare gli stessi valori della corrispondente colonna (I) della Tabella 2;</w:t>
      </w:r>
    </w:p>
    <w:p w14:paraId="2278D09B" w14:textId="77777777" w:rsidR="00860241" w:rsidRPr="00F173EF" w:rsidRDefault="00860241" w:rsidP="004C4B49">
      <w:pPr>
        <w:pStyle w:val="Paragrafoelenco"/>
        <w:numPr>
          <w:ilvl w:val="0"/>
          <w:numId w:val="47"/>
        </w:numPr>
        <w:spacing w:after="0" w:line="240" w:lineRule="auto"/>
        <w:jc w:val="both"/>
        <w:rPr>
          <w:rFonts w:ascii="Times New Roman" w:hAnsi="Times New Roman"/>
          <w:i/>
          <w:color w:val="808080"/>
        </w:rPr>
      </w:pPr>
      <w:r w:rsidRPr="00F173EF">
        <w:rPr>
          <w:rFonts w:ascii="Times New Roman" w:hAnsi="Times New Roman"/>
          <w:i/>
          <w:color w:val="808080"/>
        </w:rPr>
        <w:t>Importo interventi efficienza energetica esclusi oneri fiscali: importo relativo ai soli interventi di efficienza energetica ammissibili ai sensi dei p</w:t>
      </w:r>
      <w:r w:rsidR="004F6833" w:rsidRPr="00F173EF">
        <w:rPr>
          <w:rFonts w:ascii="Times New Roman" w:hAnsi="Times New Roman"/>
          <w:i/>
          <w:color w:val="808080"/>
        </w:rPr>
        <w:t>aragrafi</w:t>
      </w:r>
      <w:r w:rsidRPr="00F173EF">
        <w:rPr>
          <w:rFonts w:ascii="Times New Roman" w:hAnsi="Times New Roman"/>
          <w:i/>
          <w:color w:val="808080"/>
        </w:rPr>
        <w:t xml:space="preserve"> 7 e 8 dell</w:t>
      </w:r>
      <w:r w:rsidR="002D230E" w:rsidRPr="00F173EF">
        <w:rPr>
          <w:rFonts w:ascii="Times New Roman" w:hAnsi="Times New Roman"/>
          <w:i/>
          <w:color w:val="808080"/>
        </w:rPr>
        <w:t>’allegato</w:t>
      </w:r>
      <w:r w:rsidRPr="00F173EF">
        <w:rPr>
          <w:rFonts w:ascii="Times New Roman" w:hAnsi="Times New Roman"/>
          <w:i/>
          <w:color w:val="808080"/>
        </w:rPr>
        <w:t xml:space="preserve"> d.G.r. 209/2025, senza applicare il limite di concentrazione in capo a ciascun condomino pari a 30.000 euro;</w:t>
      </w:r>
    </w:p>
    <w:p w14:paraId="0FE7959D" w14:textId="77777777" w:rsidR="00860241" w:rsidRPr="00F173EF" w:rsidRDefault="00860241" w:rsidP="004C4B49">
      <w:pPr>
        <w:pStyle w:val="Paragrafoelenco"/>
        <w:numPr>
          <w:ilvl w:val="0"/>
          <w:numId w:val="47"/>
        </w:numPr>
        <w:spacing w:after="0" w:line="240" w:lineRule="auto"/>
        <w:jc w:val="both"/>
        <w:rPr>
          <w:rFonts w:ascii="Times New Roman" w:hAnsi="Times New Roman"/>
          <w:color w:val="808080"/>
          <w:lang w:eastAsia="it-IT"/>
        </w:rPr>
      </w:pPr>
      <w:r w:rsidRPr="00F173EF">
        <w:rPr>
          <w:rFonts w:ascii="Times New Roman" w:hAnsi="Times New Roman"/>
          <w:i/>
          <w:color w:val="808080"/>
        </w:rPr>
        <w:t>Importo mutuo richiesto: l’importo di mutuo richiedibile da ciascun condomino deve essere inferiore o uguale all’importo riportato nella colonna (A),</w:t>
      </w:r>
      <w:r w:rsidRPr="00F173EF">
        <w:rPr>
          <w:rFonts w:ascii="Times New Roman" w:hAnsi="Times New Roman"/>
          <w:color w:val="808080"/>
        </w:rPr>
        <w:t xml:space="preserve"> </w:t>
      </w:r>
      <w:r w:rsidRPr="00F173EF">
        <w:rPr>
          <w:rFonts w:ascii="Times New Roman" w:hAnsi="Times New Roman"/>
          <w:i/>
          <w:color w:val="808080"/>
        </w:rPr>
        <w:t xml:space="preserve">tenendo conto che l’IVA non può essere finanziata e che l’importo di mutuo in capo a ciascun condomino non può essere superiore a 30.000 euro. </w:t>
      </w:r>
    </w:p>
    <w:p w14:paraId="42637091" w14:textId="77777777" w:rsidR="00860241" w:rsidRPr="00F173EF" w:rsidRDefault="00860241" w:rsidP="004C4B49">
      <w:pPr>
        <w:pStyle w:val="Paragrafoelenco"/>
        <w:numPr>
          <w:ilvl w:val="0"/>
          <w:numId w:val="47"/>
        </w:numPr>
        <w:spacing w:after="0" w:line="240" w:lineRule="auto"/>
        <w:jc w:val="both"/>
        <w:rPr>
          <w:rFonts w:ascii="Times New Roman" w:hAnsi="Times New Roman"/>
          <w:i/>
          <w:color w:val="808080"/>
        </w:rPr>
      </w:pPr>
      <w:r w:rsidRPr="00F173EF">
        <w:rPr>
          <w:rFonts w:ascii="Times New Roman" w:hAnsi="Times New Roman"/>
          <w:i/>
          <w:color w:val="808080"/>
        </w:rPr>
        <w:lastRenderedPageBreak/>
        <w:t>Importo fondi propri inclusi oneri fiscali: importo che ogni condomino deve versare per la copertura dell'importo totale dell'intervento complessivo; qualora non venga richiesto il mutuo questo importo corrisponde a quello riportato nella colonna (I); qualora venga richiesto un importo di mutuo pari all’importo della colonna (A), l’importo corrisponde alla somma dell’IVA, dell’eventuale quota eccedente il limite dei 30.000 euro di mutuo e dell’eventuale importo di interventi non ammissibili a finanziamento.</w:t>
      </w:r>
    </w:p>
    <w:p w14:paraId="7BE23DEB" w14:textId="77777777" w:rsidR="00860241" w:rsidRPr="00F173EF" w:rsidRDefault="00860241" w:rsidP="00860241">
      <w:pPr>
        <w:pStyle w:val="Paragrafoelenco"/>
        <w:spacing w:after="0" w:line="240" w:lineRule="auto"/>
        <w:ind w:left="348"/>
        <w:jc w:val="both"/>
        <w:rPr>
          <w:rFonts w:ascii="Times New Roman" w:hAnsi="Times New Roman"/>
          <w:i/>
          <w:color w:val="808080"/>
          <w:highlight w:val="cyan"/>
        </w:rPr>
      </w:pPr>
    </w:p>
    <w:p w14:paraId="316E5902"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L'assemblea delibera quanto segue:</w:t>
      </w:r>
    </w:p>
    <w:p w14:paraId="71596649" w14:textId="77777777" w:rsidR="00860241" w:rsidRPr="00462039" w:rsidRDefault="00860241" w:rsidP="00860241">
      <w:pPr>
        <w:autoSpaceDE w:val="0"/>
        <w:spacing w:after="0" w:line="240" w:lineRule="auto"/>
        <w:jc w:val="both"/>
        <w:rPr>
          <w:rFonts w:ascii="Times New Roman" w:hAnsi="Times New Roman"/>
          <w:lang w:eastAsia="it-IT"/>
        </w:rPr>
      </w:pPr>
    </w:p>
    <w:p w14:paraId="0DB5E014" w14:textId="77777777" w:rsidR="00860241" w:rsidRPr="00462039" w:rsidRDefault="00860241" w:rsidP="004C4B49">
      <w:pPr>
        <w:numPr>
          <w:ilvl w:val="1"/>
          <w:numId w:val="48"/>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Si </w:t>
      </w:r>
      <w:r w:rsidRPr="00A60501">
        <w:rPr>
          <w:rFonts w:ascii="Times New Roman" w:hAnsi="Times New Roman"/>
          <w:lang w:eastAsia="it-IT"/>
        </w:rPr>
        <w:t>conferiscono all’amministratore pro tempore, in oggi il sig. ____________ , tutti i necessari poteri al fine di richiedere all’Assessorato</w:t>
      </w:r>
      <w:r>
        <w:rPr>
          <w:rFonts w:ascii="Times New Roman" w:hAnsi="Times New Roman"/>
          <w:lang w:eastAsia="it-IT"/>
        </w:rPr>
        <w:t>________________</w:t>
      </w:r>
      <w:r w:rsidRPr="002D42E9">
        <w:rPr>
          <w:rFonts w:ascii="Times New Roman" w:hAnsi="Times New Roman"/>
          <w:i/>
          <w:iCs/>
          <w:u w:val="single"/>
          <w:lang w:eastAsia="it-IT"/>
        </w:rPr>
        <w:t xml:space="preserve">(inserire denominazione corretta, ad oggi Sviluppo economico, Formazione e Lavoro, Trasporti e Mobilità sostenibile) </w:t>
      </w:r>
      <w:r w:rsidRPr="00A60501">
        <w:rPr>
          <w:rFonts w:ascii="Times New Roman" w:hAnsi="Times New Roman"/>
          <w:lang w:eastAsia="it-IT"/>
        </w:rPr>
        <w:t xml:space="preserve">della Regione Valle d’Aosta (in seguito denominata “Regione”) il finanziamento, a valere sulla l.r. 13/2015 e </w:t>
      </w:r>
      <w:r>
        <w:rPr>
          <w:rFonts w:ascii="Times New Roman" w:hAnsi="Times New Roman"/>
          <w:lang w:eastAsia="it-IT"/>
        </w:rPr>
        <w:t>ai sensi de</w:t>
      </w:r>
      <w:r w:rsidRPr="00A60501">
        <w:rPr>
          <w:rFonts w:ascii="Times New Roman" w:hAnsi="Times New Roman"/>
          <w:lang w:eastAsia="it-IT"/>
        </w:rPr>
        <w:t xml:space="preserve">lla d.G.r. </w:t>
      </w:r>
      <w:r>
        <w:rPr>
          <w:rFonts w:ascii="Times New Roman" w:hAnsi="Times New Roman"/>
          <w:lang w:eastAsia="it-IT"/>
        </w:rPr>
        <w:t>209/2025</w:t>
      </w:r>
      <w:r w:rsidRPr="00A60501">
        <w:rPr>
          <w:rFonts w:ascii="Times New Roman" w:hAnsi="Times New Roman"/>
          <w:lang w:eastAsia="it-IT"/>
        </w:rPr>
        <w:t xml:space="preserve">, dell’intervento identificato al punto 2 all’ordine del giorno, per un importo pari a € ________________ </w:t>
      </w:r>
      <w:r w:rsidRPr="002D42E9">
        <w:rPr>
          <w:rFonts w:ascii="Times New Roman" w:hAnsi="Times New Roman"/>
          <w:u w:val="single"/>
          <w:lang w:eastAsia="it-IT"/>
        </w:rPr>
        <w:t>(</w:t>
      </w:r>
      <w:r w:rsidRPr="002D42E9">
        <w:rPr>
          <w:rFonts w:ascii="Times New Roman" w:hAnsi="Times New Roman"/>
          <w:i/>
          <w:u w:val="single"/>
          <w:lang w:eastAsia="it-IT"/>
        </w:rPr>
        <w:t>corrispondente al totale della colonna M della Tabella 3)</w:t>
      </w:r>
      <w:r w:rsidRPr="00A60501">
        <w:rPr>
          <w:rFonts w:ascii="Times New Roman" w:hAnsi="Times New Roman"/>
          <w:lang w:eastAsia="it-IT"/>
        </w:rPr>
        <w:t xml:space="preserve"> ripartito tra le unità immobiliari come </w:t>
      </w:r>
      <w:r w:rsidRPr="002D42E9">
        <w:rPr>
          <w:rFonts w:ascii="Times New Roman" w:hAnsi="Times New Roman"/>
          <w:lang w:eastAsia="it-IT"/>
        </w:rPr>
        <w:t>nella Tabella 3 sopra</w:t>
      </w:r>
      <w:r w:rsidRPr="00A60501">
        <w:rPr>
          <w:rFonts w:ascii="Times New Roman" w:hAnsi="Times New Roman"/>
          <w:lang w:eastAsia="it-IT"/>
        </w:rPr>
        <w:t xml:space="preserve"> riportata che si intende approvata</w:t>
      </w:r>
      <w:r>
        <w:rPr>
          <w:rFonts w:ascii="Times New Roman" w:hAnsi="Times New Roman"/>
          <w:lang w:eastAsia="it-IT"/>
        </w:rPr>
        <w:t>, consapevole che og</w:t>
      </w:r>
      <w:r w:rsidRPr="00A60501">
        <w:rPr>
          <w:rFonts w:ascii="Times New Roman" w:hAnsi="Times New Roman"/>
          <w:lang w:eastAsia="it-IT"/>
        </w:rPr>
        <w:t xml:space="preserve">ni variazione in aumento del consuntivo di spesa rispetto all’importo </w:t>
      </w:r>
      <w:r>
        <w:rPr>
          <w:rFonts w:ascii="Times New Roman" w:hAnsi="Times New Roman"/>
          <w:lang w:eastAsia="it-IT"/>
        </w:rPr>
        <w:t>del mutuo, qualora concesso,</w:t>
      </w:r>
      <w:r w:rsidRPr="00A60501">
        <w:rPr>
          <w:rFonts w:ascii="Times New Roman" w:hAnsi="Times New Roman"/>
          <w:lang w:eastAsia="it-IT"/>
        </w:rPr>
        <w:t xml:space="preserve"> non riguarderà la Regione</w:t>
      </w:r>
      <w:r>
        <w:rPr>
          <w:rFonts w:ascii="Times New Roman" w:hAnsi="Times New Roman"/>
          <w:lang w:eastAsia="it-IT"/>
        </w:rPr>
        <w:t xml:space="preserve"> né Finaosta S.p.A</w:t>
      </w:r>
      <w:r w:rsidRPr="00A60501">
        <w:rPr>
          <w:rFonts w:ascii="Times New Roman" w:hAnsi="Times New Roman"/>
          <w:lang w:eastAsia="it-IT"/>
        </w:rPr>
        <w:t>,</w:t>
      </w:r>
      <w:r w:rsidRPr="00462039">
        <w:rPr>
          <w:rFonts w:ascii="Times New Roman" w:hAnsi="Times New Roman"/>
          <w:lang w:eastAsia="it-IT"/>
        </w:rPr>
        <w:t xml:space="preserve"> né potrà impegnarl</w:t>
      </w:r>
      <w:r>
        <w:rPr>
          <w:rFonts w:ascii="Times New Roman" w:hAnsi="Times New Roman"/>
          <w:lang w:eastAsia="it-IT"/>
        </w:rPr>
        <w:t>e</w:t>
      </w:r>
      <w:r w:rsidRPr="00462039">
        <w:rPr>
          <w:rFonts w:ascii="Times New Roman" w:hAnsi="Times New Roman"/>
          <w:lang w:eastAsia="it-IT"/>
        </w:rPr>
        <w:t xml:space="preserve"> oltre i limiti dell’importo sopra fissato;</w:t>
      </w:r>
    </w:p>
    <w:p w14:paraId="156225ED" w14:textId="77777777" w:rsidR="00860241" w:rsidRPr="00277E19" w:rsidRDefault="00860241" w:rsidP="004C4B49">
      <w:pPr>
        <w:numPr>
          <w:ilvl w:val="1"/>
          <w:numId w:val="48"/>
        </w:numPr>
        <w:autoSpaceDE w:val="0"/>
        <w:spacing w:after="0" w:line="240" w:lineRule="auto"/>
        <w:jc w:val="both"/>
        <w:rPr>
          <w:rFonts w:ascii="Times New Roman" w:hAnsi="Times New Roman"/>
          <w:strike/>
          <w:lang w:eastAsia="it-IT"/>
        </w:rPr>
      </w:pPr>
      <w:r w:rsidRPr="00277E19">
        <w:rPr>
          <w:rFonts w:ascii="Times New Roman" w:hAnsi="Times New Roman"/>
          <w:lang w:eastAsia="it-IT"/>
        </w:rPr>
        <w:t>L’amministratore avrà facoltà di richiedere a Finaosta S.p.A. la durata massima prevista per il finanziamento dell'opera</w:t>
      </w:r>
      <w:r w:rsidR="00277E19">
        <w:rPr>
          <w:rFonts w:ascii="Times New Roman" w:hAnsi="Times New Roman"/>
          <w:lang w:eastAsia="it-IT"/>
        </w:rPr>
        <w:t>;</w:t>
      </w:r>
    </w:p>
    <w:p w14:paraId="7155B396" w14:textId="77777777" w:rsidR="00860241" w:rsidRPr="00462039" w:rsidRDefault="00860241" w:rsidP="004C4B49">
      <w:pPr>
        <w:numPr>
          <w:ilvl w:val="1"/>
          <w:numId w:val="48"/>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L’amministratore potrà sottoscrivere in nome e per conto del condominio il contratto di finanziamento con Finaosta S.p.A., secondo il foglio informativo pubblicato sul sito di Finaosta </w:t>
      </w:r>
      <w:proofErr w:type="gramStart"/>
      <w:r w:rsidRPr="00462039">
        <w:rPr>
          <w:rFonts w:ascii="Times New Roman" w:hAnsi="Times New Roman"/>
          <w:lang w:eastAsia="it-IT"/>
        </w:rPr>
        <w:t>S.p.A..</w:t>
      </w:r>
      <w:proofErr w:type="gramEnd"/>
      <w:r w:rsidRPr="00462039">
        <w:rPr>
          <w:rFonts w:ascii="Times New Roman" w:hAnsi="Times New Roman"/>
          <w:lang w:eastAsia="it-IT"/>
        </w:rPr>
        <w:t xml:space="preserve"> Egli è sin d'ora autorizzato ad apportarvi tutte quelle variazioni o integrazioni richieste da Regione e da Finaosta S.p.A., purché non incidano in modo sostanziale nell'equilibrio sinallagmatico del contratto e che si rendano necessarie per il buon fine dell'operazione.</w:t>
      </w:r>
    </w:p>
    <w:p w14:paraId="7FD76E0F" w14:textId="77777777" w:rsidR="00860241" w:rsidRPr="00462039" w:rsidRDefault="00860241" w:rsidP="00860241">
      <w:pPr>
        <w:tabs>
          <w:tab w:val="left" w:pos="1077"/>
        </w:tabs>
        <w:autoSpaceDE w:val="0"/>
        <w:spacing w:after="0" w:line="240" w:lineRule="auto"/>
        <w:ind w:left="1077"/>
        <w:jc w:val="both"/>
        <w:rPr>
          <w:rFonts w:ascii="Times New Roman" w:hAnsi="Times New Roman"/>
          <w:lang w:eastAsia="it-IT"/>
        </w:rPr>
      </w:pPr>
      <w:r w:rsidRPr="00462039">
        <w:rPr>
          <w:rFonts w:ascii="Times New Roman" w:hAnsi="Times New Roman"/>
          <w:lang w:eastAsia="it-IT"/>
        </w:rPr>
        <w:t>Egli è altresì autorizzato a compilare tutta la modulistica pubblicata nel sito della Regione per la presentazione della domanda fornendo tutti i dati necessari, e a compiere in genere tutti quegli atti anche solo opportuni per giungere alla sottoscrizione del contratto e per darvi completa esecuzione. A tal proposito, l’amministratore si impegna a fornire ai condomini, al presidente e al segretario dell’assemblea i cui dati personali saranno trasmessi a Regione e a Finaosta S.p.A., tutte le informazioni di cui all’art. 13 del Regolamento generale sulla protezione dei dati personali UE 2016/679 di cui all’ “Informativa privacy” predisposta da Regione.</w:t>
      </w:r>
    </w:p>
    <w:p w14:paraId="06A63D4C" w14:textId="77777777" w:rsidR="00860241" w:rsidRDefault="00860241" w:rsidP="00860241">
      <w:pPr>
        <w:autoSpaceDE w:val="0"/>
        <w:spacing w:after="0" w:line="240" w:lineRule="auto"/>
        <w:ind w:left="1080"/>
        <w:jc w:val="both"/>
        <w:rPr>
          <w:rFonts w:ascii="Times New Roman" w:hAnsi="Times New Roman"/>
          <w:lang w:eastAsia="it-IT"/>
        </w:rPr>
      </w:pPr>
      <w:r w:rsidRPr="00462039">
        <w:rPr>
          <w:rFonts w:ascii="Times New Roman" w:hAnsi="Times New Roman"/>
          <w:lang w:eastAsia="it-IT"/>
        </w:rPr>
        <w:t>Finaosta S.p.A., nel rapporto col Condominio, sarà titolare di tutti i diritti e facoltà normalmente propri di qualsiasi fornitore o contraente del Condominio;</w:t>
      </w:r>
    </w:p>
    <w:p w14:paraId="328A4C3A" w14:textId="77777777" w:rsidR="00860241" w:rsidRPr="00462039" w:rsidRDefault="00860241" w:rsidP="004C4B49">
      <w:pPr>
        <w:numPr>
          <w:ilvl w:val="1"/>
          <w:numId w:val="48"/>
        </w:numPr>
        <w:autoSpaceDE w:val="0"/>
        <w:spacing w:after="0" w:line="240" w:lineRule="auto"/>
        <w:jc w:val="both"/>
        <w:rPr>
          <w:rFonts w:ascii="Times New Roman" w:hAnsi="Times New Roman"/>
          <w:lang w:eastAsia="it-IT"/>
        </w:rPr>
      </w:pPr>
      <w:r w:rsidRPr="00462039">
        <w:rPr>
          <w:rFonts w:ascii="Times New Roman" w:hAnsi="Times New Roman"/>
          <w:lang w:eastAsia="it-IT"/>
        </w:rPr>
        <w:t>L’amministratore dovrà pattuire con Finaosta S.p.A. che le rate di erogazione del finanziamento da parte di Finaosta S.p.A dovranno da quest’ultima essere versate sull'apposito conto corrente dedicato che egli aprirà per dare esecuzione alla delibera oggi assunta dall'assemblea al punto 2 all'ordine del giorno;</w:t>
      </w:r>
    </w:p>
    <w:p w14:paraId="7E9B08B6" w14:textId="77777777" w:rsidR="00860241" w:rsidRPr="00462039" w:rsidRDefault="00860241" w:rsidP="004C4B49">
      <w:pPr>
        <w:numPr>
          <w:ilvl w:val="1"/>
          <w:numId w:val="48"/>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L’amministratore dovrà rimborsare le rate di mutuo dovute a Finaosta S.p.A. nel rispetto delle scadenze che verranno stabilite nel contratto; a tal fine l’amministratore provvederà a ripartire tra i condomini che ne hanno beneficiato, le rate di mutuo da restituirsi a Finaosta S.p.A. nel rispetto delle scadenze convenute. Anteriormente alle scadenze, l’amministratore invierà ad ogni singolo condomino che abbia beneficiato del mutuo, richiesta di pagamento pro quota della rata di mutuo in scadenza, cosicché l’amministratore, entro la scadenza della rata di mutuo, possa aver acquisito la provvista necessaria al relativo pagamento in favore di Finaosta </w:t>
      </w:r>
      <w:proofErr w:type="gramStart"/>
      <w:r w:rsidRPr="00462039">
        <w:rPr>
          <w:rFonts w:ascii="Times New Roman" w:hAnsi="Times New Roman"/>
          <w:lang w:eastAsia="it-IT"/>
        </w:rPr>
        <w:t>S.p.A..</w:t>
      </w:r>
      <w:proofErr w:type="gramEnd"/>
    </w:p>
    <w:p w14:paraId="1CAA1E70" w14:textId="77777777" w:rsidR="00860241" w:rsidRPr="00462039" w:rsidRDefault="00860241" w:rsidP="00860241">
      <w:pPr>
        <w:autoSpaceDE w:val="0"/>
        <w:spacing w:after="0" w:line="240" w:lineRule="auto"/>
        <w:ind w:left="1080"/>
        <w:jc w:val="both"/>
        <w:rPr>
          <w:rFonts w:ascii="Times New Roman" w:hAnsi="Times New Roman"/>
          <w:lang w:eastAsia="it-IT"/>
        </w:rPr>
      </w:pPr>
      <w:r w:rsidRPr="00462039">
        <w:rPr>
          <w:rFonts w:ascii="Times New Roman" w:hAnsi="Times New Roman"/>
          <w:lang w:eastAsia="it-IT"/>
        </w:rPr>
        <w:t xml:space="preserve">Nel caso in cui alcuni condomini risultino morosi nel versamento delle suddette rate, l’amministratore nell’effettuare il pagamento della rata in favore di Finaosta S.p.A. trasmetterà a quest’ultima l’elenco dei condomini morosi con i singoli relativi importi di morosità. </w:t>
      </w:r>
    </w:p>
    <w:p w14:paraId="455E6CF4" w14:textId="77777777" w:rsidR="00860241" w:rsidRPr="00462039" w:rsidRDefault="00860241" w:rsidP="00860241">
      <w:pPr>
        <w:autoSpaceDE w:val="0"/>
        <w:spacing w:after="0" w:line="240" w:lineRule="auto"/>
        <w:ind w:left="1080"/>
        <w:jc w:val="both"/>
        <w:rPr>
          <w:rFonts w:ascii="Times New Roman" w:hAnsi="Times New Roman"/>
          <w:lang w:eastAsia="it-IT"/>
        </w:rPr>
      </w:pPr>
      <w:r w:rsidRPr="00462039">
        <w:rPr>
          <w:rFonts w:ascii="Times New Roman" w:hAnsi="Times New Roman"/>
          <w:lang w:eastAsia="it-IT"/>
        </w:rPr>
        <w:t>Finaosta S.p.A. è autorizzata a imputare il pagamento ai sensi dell'art. 1193 c.c. secondo comma</w:t>
      </w:r>
      <w:r>
        <w:rPr>
          <w:rFonts w:ascii="Times New Roman" w:hAnsi="Times New Roman"/>
          <w:lang w:eastAsia="it-IT"/>
        </w:rPr>
        <w:t>.</w:t>
      </w:r>
    </w:p>
    <w:p w14:paraId="5286A44E" w14:textId="77777777" w:rsidR="00860241" w:rsidRPr="00832401" w:rsidRDefault="00860241" w:rsidP="004C4B49">
      <w:pPr>
        <w:numPr>
          <w:ilvl w:val="1"/>
          <w:numId w:val="48"/>
        </w:numPr>
        <w:autoSpaceDE w:val="0"/>
        <w:spacing w:after="0" w:line="240" w:lineRule="auto"/>
        <w:jc w:val="both"/>
        <w:rPr>
          <w:rFonts w:ascii="Times New Roman" w:hAnsi="Times New Roman"/>
          <w:lang w:eastAsia="it-IT"/>
        </w:rPr>
      </w:pPr>
      <w:r w:rsidRPr="00462039">
        <w:rPr>
          <w:rFonts w:ascii="Times New Roman" w:hAnsi="Times New Roman"/>
        </w:rPr>
        <w:t>L’amministratore</w:t>
      </w:r>
      <w:r w:rsidRPr="00462039">
        <w:rPr>
          <w:rFonts w:ascii="Times New Roman" w:hAnsi="Times New Roman"/>
          <w:lang w:eastAsia="it-IT"/>
        </w:rPr>
        <w:t xml:space="preserve"> è autorizzato a trasmettere </w:t>
      </w:r>
      <w:r w:rsidR="00C056FE" w:rsidRPr="00277E19">
        <w:rPr>
          <w:rFonts w:ascii="Times New Roman" w:hAnsi="Times New Roman"/>
          <w:lang w:eastAsia="it-IT"/>
        </w:rPr>
        <w:t>a mezzo pec</w:t>
      </w:r>
      <w:r w:rsidR="00C056FE">
        <w:rPr>
          <w:rFonts w:ascii="Times New Roman" w:hAnsi="Times New Roman"/>
          <w:lang w:eastAsia="it-IT"/>
        </w:rPr>
        <w:t xml:space="preserve"> </w:t>
      </w:r>
      <w:r w:rsidRPr="00462039">
        <w:rPr>
          <w:rFonts w:ascii="Times New Roman" w:hAnsi="Times New Roman"/>
          <w:lang w:eastAsia="it-IT"/>
        </w:rPr>
        <w:t xml:space="preserve">a Finaosta S.p.A. copia del presente verbale che potrà essere allegato al contratto, anche al fine di permettere la conoscenza dei poteri attribuiti all'amministratore e degli impegni assunti dal condominio e dai condòmini. L'amministratore pro tempore, qualora richiesto, dovrà trasmettere a Finaosta S.p.A. ogni prospetto di ripartizione annuale delle spese, limitatamente alle colonne relative alla ripartizione delle rate di mutuo da restituirsi, e ciò sino all'estinzione naturale del mutuo; dovrà altresì </w:t>
      </w:r>
      <w:r w:rsidRPr="00462039">
        <w:rPr>
          <w:rFonts w:ascii="Times New Roman" w:hAnsi="Times New Roman"/>
          <w:lang w:eastAsia="it-IT"/>
        </w:rPr>
        <w:lastRenderedPageBreak/>
        <w:t xml:space="preserve">trasmettere copia delle future delibere assembleari della sua nomina e/o conferma e/o revoca. Sotto tale aspetto l'amministratore, quale tenutario dell'anagrafe dei condomini e ogni singolo condomino interessato, si impegnano a comunicare a Finaosta S.p.A. ogni eventuale variazione della titolarità di taluno degli appartamenti di proprietà dei condòmini stessi ed ogni eventuale controversia che sorga con l’impresa incaricata dei lavori, ferma restando in ogni caso la responsabilità del </w:t>
      </w:r>
      <w:r w:rsidR="004F6833">
        <w:rPr>
          <w:rFonts w:ascii="Times New Roman" w:hAnsi="Times New Roman"/>
          <w:lang w:eastAsia="it-IT"/>
        </w:rPr>
        <w:t>c</w:t>
      </w:r>
      <w:r w:rsidRPr="00462039">
        <w:rPr>
          <w:rFonts w:ascii="Times New Roman" w:hAnsi="Times New Roman"/>
          <w:lang w:eastAsia="it-IT"/>
        </w:rPr>
        <w:t xml:space="preserve">ondominio e/o dei singoli condòmini. </w:t>
      </w:r>
    </w:p>
    <w:p w14:paraId="125A321C" w14:textId="77777777" w:rsidR="00C056FE" w:rsidRDefault="00860241" w:rsidP="00C056FE">
      <w:pPr>
        <w:autoSpaceDE w:val="0"/>
        <w:spacing w:after="0" w:line="240" w:lineRule="auto"/>
        <w:ind w:left="1080"/>
        <w:jc w:val="both"/>
        <w:rPr>
          <w:rFonts w:ascii="Times New Roman" w:hAnsi="Times New Roman"/>
          <w:lang w:eastAsia="it-IT"/>
        </w:rPr>
      </w:pPr>
      <w:r w:rsidRPr="00EB2878">
        <w:rPr>
          <w:rFonts w:ascii="Times New Roman" w:hAnsi="Times New Roman"/>
          <w:lang w:eastAsia="it-IT"/>
        </w:rPr>
        <w:t xml:space="preserve">L’assemblea è a conoscenza che il contratto di mutuo che verrà stipulato con Finaosta S.p.A. prevede che, in caso di trasferimento a qualsiasi titolo della proprietà di unità immobiliare di proprietà di condomino che abbia beneficiato del mutuo, quest’ultimo è tenuto all’estinzione anticipata del mutuo limitatamente alla quota di propria competenza e fatta salva la validità ed efficacia del contratto stipulato dall’amministratore di condominio. </w:t>
      </w:r>
    </w:p>
    <w:p w14:paraId="2941139F" w14:textId="77777777" w:rsidR="00C056FE" w:rsidRDefault="00C056FE" w:rsidP="00C056FE">
      <w:pPr>
        <w:autoSpaceDE w:val="0"/>
        <w:spacing w:after="0" w:line="240" w:lineRule="auto"/>
        <w:ind w:left="1080"/>
        <w:jc w:val="both"/>
        <w:rPr>
          <w:rFonts w:ascii="Times New Roman" w:hAnsi="Times New Roman"/>
          <w:lang w:eastAsia="it-IT"/>
        </w:rPr>
      </w:pPr>
      <w:r>
        <w:rPr>
          <w:rFonts w:ascii="Times New Roman" w:hAnsi="Times New Roman"/>
          <w:lang w:eastAsia="it-IT"/>
        </w:rPr>
        <w:t>Quanto sopra</w:t>
      </w:r>
      <w:r w:rsidRPr="00F1660E">
        <w:rPr>
          <w:rFonts w:ascii="Times New Roman" w:hAnsi="Times New Roman"/>
          <w:lang w:eastAsia="it-IT"/>
        </w:rPr>
        <w:t xml:space="preserve"> salvo che la Struttura competente autorizzi il trasferimento dell’obbligazione all’avente causa, previa istruttoria </w:t>
      </w:r>
      <w:r w:rsidRPr="00C056FE">
        <w:rPr>
          <w:rFonts w:ascii="Times New Roman" w:hAnsi="Times New Roman"/>
          <w:lang w:eastAsia="it-IT"/>
        </w:rPr>
        <w:t>da parte di Finaosta S.p.A., ai sensi di quanto previsto al p</w:t>
      </w:r>
      <w:r w:rsidR="004F6833">
        <w:rPr>
          <w:rFonts w:ascii="Times New Roman" w:hAnsi="Times New Roman"/>
          <w:lang w:eastAsia="it-IT"/>
        </w:rPr>
        <w:t>aragrafo</w:t>
      </w:r>
      <w:r w:rsidRPr="00C056FE">
        <w:rPr>
          <w:rFonts w:ascii="Times New Roman" w:hAnsi="Times New Roman"/>
          <w:lang w:eastAsia="it-IT"/>
        </w:rPr>
        <w:t xml:space="preserve"> 35 </w:t>
      </w:r>
      <w:proofErr w:type="gramStart"/>
      <w:r w:rsidRPr="00C056FE">
        <w:rPr>
          <w:rFonts w:ascii="Times New Roman" w:hAnsi="Times New Roman"/>
          <w:lang w:eastAsia="it-IT"/>
        </w:rPr>
        <w:t>dell</w:t>
      </w:r>
      <w:r w:rsidR="002D230E">
        <w:rPr>
          <w:rFonts w:ascii="Times New Roman" w:hAnsi="Times New Roman"/>
          <w:lang w:eastAsia="it-IT"/>
        </w:rPr>
        <w:t>’ allegato</w:t>
      </w:r>
      <w:proofErr w:type="gramEnd"/>
      <w:r w:rsidR="002D230E">
        <w:rPr>
          <w:rFonts w:ascii="Times New Roman" w:hAnsi="Times New Roman"/>
          <w:lang w:eastAsia="it-IT"/>
        </w:rPr>
        <w:t xml:space="preserve"> alla</w:t>
      </w:r>
      <w:r w:rsidRPr="00C056FE">
        <w:rPr>
          <w:rFonts w:ascii="Times New Roman" w:hAnsi="Times New Roman"/>
          <w:lang w:eastAsia="it-IT"/>
        </w:rPr>
        <w:t xml:space="preserve"> d.G.r. 209/2025. A tal fine</w:t>
      </w:r>
      <w:r>
        <w:rPr>
          <w:rFonts w:ascii="Times New Roman" w:hAnsi="Times New Roman"/>
          <w:lang w:eastAsia="it-IT"/>
        </w:rPr>
        <w:t>, nonché nel caso in cui il contratto di mutuo non sia ancora stato stipulato, qualora il condomino, che intende trasferire a terzi a qualsiasi titolo la proprietà della propria unità immobiliare, non intenda rispettivamente estinguere la propria quota di mutuo o versare al condominio l’ammontare della propria quota di spesa dell’intervento, dovrà prevedere, nell’atto notarile di trasferimento del bene, l’accollo in capo all’avente causa delle esposizioni corrispondenti.</w:t>
      </w:r>
    </w:p>
    <w:p w14:paraId="409A7E1F" w14:textId="77777777" w:rsidR="0064049F" w:rsidRPr="0064049F" w:rsidRDefault="0064049F" w:rsidP="0064049F">
      <w:pPr>
        <w:autoSpaceDE w:val="0"/>
        <w:spacing w:after="0" w:line="240" w:lineRule="auto"/>
        <w:ind w:left="1080"/>
        <w:jc w:val="both"/>
        <w:rPr>
          <w:rFonts w:ascii="Times New Roman" w:hAnsi="Times New Roman"/>
          <w:color w:val="FF0000"/>
          <w:lang w:eastAsia="it-IT"/>
        </w:rPr>
      </w:pPr>
      <w:r w:rsidRPr="00F1660E">
        <w:rPr>
          <w:rFonts w:ascii="Times New Roman" w:hAnsi="Times New Roman"/>
          <w:lang w:eastAsia="it-IT"/>
        </w:rPr>
        <w:t>In ogni caso i condomini e l’amministratore si impegnano ad informare l’eventuale nuovo acquirente dell’esistenza del finanziamento</w:t>
      </w:r>
      <w:r w:rsidRPr="00A60501">
        <w:rPr>
          <w:rFonts w:ascii="Times New Roman" w:hAnsi="Times New Roman"/>
          <w:lang w:eastAsia="it-IT"/>
        </w:rPr>
        <w:t xml:space="preserve"> e del relativo impegno pro-quota di tutti i condòmini sottoscrittori del prestito, trasmettendogli copia dell’ultimo rendiconto con ripartizione delle spese</w:t>
      </w:r>
      <w:r>
        <w:rPr>
          <w:rFonts w:ascii="Times New Roman" w:hAnsi="Times New Roman"/>
          <w:lang w:eastAsia="it-IT"/>
        </w:rPr>
        <w:t xml:space="preserve">, </w:t>
      </w:r>
      <w:r w:rsidRPr="0064049F">
        <w:rPr>
          <w:rFonts w:ascii="Times New Roman" w:hAnsi="Times New Roman"/>
          <w:lang w:eastAsia="it-IT"/>
        </w:rPr>
        <w:t>nonché a renderlo partecipe dello stato della pratica (a titolo esemplificativo e non esaustivo: domanda presentata, mutuo concesso, ma non ancora erogato, mutuo erogato);</w:t>
      </w:r>
    </w:p>
    <w:p w14:paraId="01E5506B" w14:textId="77777777" w:rsidR="004F6833" w:rsidRPr="00D91303" w:rsidRDefault="004F6833" w:rsidP="004F6833">
      <w:pPr>
        <w:numPr>
          <w:ilvl w:val="1"/>
          <w:numId w:val="6"/>
        </w:numPr>
        <w:autoSpaceDE w:val="0"/>
        <w:spacing w:after="0" w:line="240" w:lineRule="auto"/>
        <w:jc w:val="both"/>
        <w:rPr>
          <w:rFonts w:ascii="Times New Roman" w:hAnsi="Times New Roman"/>
        </w:rPr>
      </w:pPr>
      <w:r w:rsidRPr="00D91303">
        <w:rPr>
          <w:rFonts w:ascii="Times New Roman" w:hAnsi="Times New Roman"/>
        </w:rPr>
        <w:t xml:space="preserve">L’amministratore </w:t>
      </w:r>
      <w:r w:rsidRPr="00D91303">
        <w:rPr>
          <w:rFonts w:ascii="Times New Roman" w:hAnsi="Times New Roman"/>
          <w:lang w:eastAsia="it-IT"/>
        </w:rPr>
        <w:t xml:space="preserve">mette a conoscenza l’assemblea che, </w:t>
      </w:r>
      <w:r w:rsidRPr="00D91303">
        <w:rPr>
          <w:rFonts w:ascii="Times New Roman" w:hAnsi="Times New Roman"/>
        </w:rPr>
        <w:t xml:space="preserve">ai sensi del punto 9.2 dell’allegato alla d.G.r. 209/2025, sono cumulabili con il finanziamento di cui al presente punto all’ordine del giorno per la realizzazione degli stessi interventi, </w:t>
      </w:r>
      <w:r w:rsidRPr="00D91303">
        <w:rPr>
          <w:rFonts w:ascii="Times New Roman" w:hAnsi="Times New Roman"/>
          <w:lang w:eastAsia="it-IT"/>
        </w:rPr>
        <w:t>altre</w:t>
      </w:r>
      <w:r w:rsidRPr="00D91303">
        <w:rPr>
          <w:rFonts w:ascii="Times New Roman" w:hAnsi="Times New Roman"/>
        </w:rPr>
        <w:t xml:space="preserve"> agevolazioni o incentivi economici e fiscali </w:t>
      </w:r>
      <w:r w:rsidRPr="00D91303">
        <w:rPr>
          <w:rFonts w:ascii="Times New Roman" w:hAnsi="Times New Roman"/>
          <w:lang w:eastAsia="it-IT"/>
        </w:rPr>
        <w:t>a cui accede il</w:t>
      </w:r>
      <w:r w:rsidRPr="00D91303">
        <w:rPr>
          <w:rFonts w:ascii="Times New Roman" w:hAnsi="Times New Roman"/>
        </w:rPr>
        <w:t xml:space="preserve"> condominio o i singoli condomini, purché nel limite massimo della spesa ammessa. </w:t>
      </w:r>
      <w:proofErr w:type="gramStart"/>
      <w:r w:rsidRPr="00D91303">
        <w:rPr>
          <w:rFonts w:ascii="Times New Roman" w:hAnsi="Times New Roman"/>
        </w:rPr>
        <w:t>E’</w:t>
      </w:r>
      <w:proofErr w:type="gramEnd"/>
      <w:r w:rsidRPr="00D91303">
        <w:rPr>
          <w:rFonts w:ascii="Times New Roman" w:hAnsi="Times New Roman"/>
        </w:rPr>
        <w:t xml:space="preserve"> fatta comunque salva la facoltà di beneficiare delle detrazioni fiscali spettanti per gli interventi di riqualificazione energetica, come dettagliato al paragrafo 9 dell’allegato alla d.G.r. 209/2025. </w:t>
      </w:r>
    </w:p>
    <w:p w14:paraId="554AD497" w14:textId="77777777" w:rsidR="00860241" w:rsidRPr="00665501" w:rsidRDefault="00860241" w:rsidP="00860241">
      <w:pPr>
        <w:autoSpaceDE w:val="0"/>
        <w:spacing w:after="0" w:line="240" w:lineRule="auto"/>
        <w:ind w:left="1080"/>
        <w:jc w:val="both"/>
        <w:rPr>
          <w:rFonts w:ascii="Times New Roman" w:hAnsi="Times New Roman"/>
          <w:strike/>
        </w:rPr>
      </w:pPr>
    </w:p>
    <w:p w14:paraId="32CA75C8" w14:textId="77777777" w:rsidR="00860241" w:rsidRDefault="00860241" w:rsidP="00860241">
      <w:pPr>
        <w:autoSpaceDE w:val="0"/>
        <w:spacing w:after="0" w:line="240" w:lineRule="auto"/>
        <w:jc w:val="both"/>
        <w:rPr>
          <w:rFonts w:ascii="Times New Roman" w:hAnsi="Times New Roman"/>
          <w:i/>
          <w:lang w:eastAsia="it-IT"/>
        </w:rPr>
      </w:pPr>
      <w:r w:rsidRPr="00462039">
        <w:rPr>
          <w:rFonts w:ascii="Times New Roman" w:hAnsi="Times New Roman"/>
          <w:lang w:eastAsia="it-IT"/>
        </w:rPr>
        <w:t xml:space="preserve">La delibera è assunta con i seguenti voti favorevoli: </w:t>
      </w:r>
      <w:r w:rsidRPr="00462039">
        <w:rPr>
          <w:rFonts w:ascii="Times New Roman" w:hAnsi="Times New Roman"/>
          <w:i/>
          <w:lang w:eastAsia="it-IT"/>
        </w:rPr>
        <w:t>(</w:t>
      </w:r>
      <w:r w:rsidRPr="00462039">
        <w:rPr>
          <w:rFonts w:ascii="Times New Roman" w:hAnsi="Times New Roman"/>
          <w:i/>
          <w:u w:val="single"/>
          <w:lang w:eastAsia="it-IT"/>
        </w:rPr>
        <w:t>elencare nome e cognome dei votanti favorevoli con relativi millesimi di quelli contrari e di quelli astenuti</w:t>
      </w:r>
      <w:r w:rsidRPr="00462039">
        <w:rPr>
          <w:rFonts w:ascii="Times New Roman" w:hAnsi="Times New Roman"/>
          <w:i/>
          <w:lang w:eastAsia="it-IT"/>
        </w:rPr>
        <w:t xml:space="preserve">) </w:t>
      </w:r>
    </w:p>
    <w:p w14:paraId="1C154ABB" w14:textId="77777777" w:rsidR="00860241" w:rsidRPr="00665501" w:rsidRDefault="00860241" w:rsidP="00860241">
      <w:pPr>
        <w:autoSpaceDE w:val="0"/>
        <w:spacing w:after="0" w:line="240" w:lineRule="auto"/>
        <w:jc w:val="both"/>
        <w:rPr>
          <w:rFonts w:ascii="Times New Roman" w:hAnsi="Times New Roman"/>
          <w:i/>
          <w:color w:val="808080"/>
        </w:rPr>
      </w:pPr>
      <w:r>
        <w:rPr>
          <w:rFonts w:ascii="Times New Roman" w:hAnsi="Times New Roman"/>
          <w:i/>
          <w:color w:val="808080"/>
        </w:rPr>
        <w:t xml:space="preserve">È </w:t>
      </w:r>
      <w:r w:rsidRPr="00665501">
        <w:rPr>
          <w:rFonts w:ascii="Times New Roman" w:hAnsi="Times New Roman"/>
          <w:i/>
          <w:color w:val="808080"/>
        </w:rPr>
        <w:t xml:space="preserve">necessario che la delibera sia assunta con la maggioranza dei partecipanti che rappresenti almeno due terzi del valore complessivo della cosa comune, giusto il disposto dell'art.1108 c.c. la cui applicabilità trova riscontro nella norma di chiusura dell'art. 1139 c.c. </w:t>
      </w:r>
    </w:p>
    <w:p w14:paraId="77E0AFF0" w14:textId="77777777" w:rsidR="00860241" w:rsidRPr="00462039" w:rsidRDefault="00860241" w:rsidP="00860241">
      <w:pPr>
        <w:tabs>
          <w:tab w:val="left" w:pos="750"/>
          <w:tab w:val="left" w:pos="1080"/>
        </w:tabs>
        <w:autoSpaceDE w:val="0"/>
        <w:spacing w:after="0" w:line="240" w:lineRule="auto"/>
        <w:jc w:val="both"/>
        <w:rPr>
          <w:rFonts w:ascii="Times New Roman" w:hAnsi="Times New Roman"/>
        </w:rPr>
      </w:pPr>
    </w:p>
    <w:p w14:paraId="01CA7963" w14:textId="77777777" w:rsidR="00860241" w:rsidRDefault="00860241" w:rsidP="00860241">
      <w:pPr>
        <w:tabs>
          <w:tab w:val="left" w:pos="750"/>
          <w:tab w:val="left" w:pos="1080"/>
        </w:tabs>
        <w:autoSpaceDE w:val="0"/>
        <w:spacing w:after="0" w:line="240" w:lineRule="auto"/>
        <w:jc w:val="both"/>
        <w:rPr>
          <w:rFonts w:ascii="Times New Roman" w:hAnsi="Times New Roman"/>
          <w:b/>
          <w:bCs/>
          <w:lang w:eastAsia="it-IT"/>
        </w:rPr>
      </w:pPr>
      <w:r w:rsidRPr="00462039">
        <w:rPr>
          <w:rFonts w:ascii="Times New Roman" w:hAnsi="Times New Roman"/>
          <w:b/>
          <w:bCs/>
          <w:lang w:eastAsia="it-IT"/>
        </w:rPr>
        <w:t>Esame del quarto punto all'ordine del giorno.</w:t>
      </w:r>
    </w:p>
    <w:p w14:paraId="4F9F6D5B" w14:textId="77777777" w:rsidR="00860241" w:rsidRPr="00462039" w:rsidRDefault="00860241" w:rsidP="00860241">
      <w:pPr>
        <w:tabs>
          <w:tab w:val="left" w:pos="750"/>
          <w:tab w:val="left" w:pos="1080"/>
        </w:tabs>
        <w:autoSpaceDE w:val="0"/>
        <w:spacing w:after="0" w:line="240" w:lineRule="auto"/>
        <w:jc w:val="both"/>
        <w:rPr>
          <w:rFonts w:ascii="Times New Roman" w:hAnsi="Times New Roman"/>
          <w:lang w:eastAsia="it-IT"/>
        </w:rPr>
      </w:pPr>
    </w:p>
    <w:p w14:paraId="32332436" w14:textId="77777777" w:rsidR="00860241" w:rsidRDefault="00860241" w:rsidP="00860241">
      <w:pPr>
        <w:tabs>
          <w:tab w:val="left" w:pos="750"/>
          <w:tab w:val="left" w:pos="1080"/>
        </w:tabs>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Il Presidente dell’assemblea </w:t>
      </w:r>
      <w:r w:rsidRPr="00D91303">
        <w:rPr>
          <w:rFonts w:ascii="Times New Roman" w:hAnsi="Times New Roman"/>
          <w:lang w:eastAsia="it-IT"/>
        </w:rPr>
        <w:t xml:space="preserve">evidenzia l’opportunità </w:t>
      </w:r>
      <w:r w:rsidR="004F6833" w:rsidRPr="00D91303">
        <w:rPr>
          <w:rFonts w:ascii="Times New Roman" w:hAnsi="Times New Roman"/>
          <w:lang w:eastAsia="it-IT"/>
        </w:rPr>
        <w:t xml:space="preserve">che la spesa deliberata al punto 2 all’ordine del giorno sia ripartita secondo la precedente Tabella 3 </w:t>
      </w:r>
      <w:r w:rsidRPr="00D91303">
        <w:rPr>
          <w:rFonts w:ascii="Times New Roman" w:hAnsi="Times New Roman"/>
          <w:lang w:eastAsia="it-IT"/>
        </w:rPr>
        <w:t>e che l’intero importo di spesa sia suddiviso in rate sulla base degli Stati di Avanzamento Lavori.</w:t>
      </w:r>
    </w:p>
    <w:p w14:paraId="6F010887"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L'assemblea delibera quanto segue:</w:t>
      </w:r>
    </w:p>
    <w:p w14:paraId="15B105E0" w14:textId="77777777" w:rsidR="00860241" w:rsidRPr="00462039" w:rsidRDefault="00860241" w:rsidP="004C4B49">
      <w:pPr>
        <w:numPr>
          <w:ilvl w:val="1"/>
          <w:numId w:val="49"/>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di ripartire l’importo complessivo di spesa come da colonna </w:t>
      </w:r>
      <w:r>
        <w:rPr>
          <w:rFonts w:ascii="Times New Roman" w:hAnsi="Times New Roman"/>
          <w:lang w:eastAsia="it-IT"/>
        </w:rPr>
        <w:t>M</w:t>
      </w:r>
      <w:r w:rsidRPr="00462039">
        <w:rPr>
          <w:rFonts w:ascii="Times New Roman" w:hAnsi="Times New Roman"/>
          <w:lang w:eastAsia="it-IT"/>
        </w:rPr>
        <w:t xml:space="preserve"> </w:t>
      </w:r>
      <w:r w:rsidRPr="00AB66FB">
        <w:rPr>
          <w:rFonts w:ascii="Times New Roman" w:hAnsi="Times New Roman"/>
          <w:lang w:eastAsia="it-IT"/>
        </w:rPr>
        <w:t>della Tabella 3 contenuta</w:t>
      </w:r>
      <w:r w:rsidRPr="00462039">
        <w:rPr>
          <w:rFonts w:ascii="Times New Roman" w:hAnsi="Times New Roman"/>
          <w:lang w:eastAsia="it-IT"/>
        </w:rPr>
        <w:t xml:space="preserve"> al punto 3 </w:t>
      </w:r>
      <w:r w:rsidR="006907D8">
        <w:rPr>
          <w:rFonts w:ascii="Times New Roman" w:hAnsi="Times New Roman"/>
          <w:lang w:eastAsia="it-IT"/>
        </w:rPr>
        <w:t>a</w:t>
      </w:r>
      <w:r w:rsidRPr="00462039">
        <w:rPr>
          <w:rFonts w:ascii="Times New Roman" w:hAnsi="Times New Roman"/>
          <w:lang w:eastAsia="it-IT"/>
        </w:rPr>
        <w:t xml:space="preserve">ll’ordine del giorno; </w:t>
      </w:r>
    </w:p>
    <w:p w14:paraId="433B2C54" w14:textId="77777777" w:rsidR="00860241" w:rsidRPr="00462039" w:rsidRDefault="00860241" w:rsidP="004C4B49">
      <w:pPr>
        <w:numPr>
          <w:ilvl w:val="1"/>
          <w:numId w:val="49"/>
        </w:num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che tale importo venga suddiviso in rate di acconto sulla scorta di Stati Avanzamento Lavori che l’amministratore concorderà con i fornitori e la Regione; </w:t>
      </w:r>
    </w:p>
    <w:p w14:paraId="50207712" w14:textId="77777777" w:rsidR="00860241" w:rsidRDefault="00860241" w:rsidP="004C4B49">
      <w:pPr>
        <w:numPr>
          <w:ilvl w:val="1"/>
          <w:numId w:val="49"/>
        </w:numPr>
        <w:autoSpaceDE w:val="0"/>
        <w:spacing w:after="0" w:line="240" w:lineRule="auto"/>
        <w:jc w:val="both"/>
        <w:rPr>
          <w:rFonts w:ascii="Times New Roman" w:hAnsi="Times New Roman"/>
          <w:lang w:eastAsia="it-IT"/>
        </w:rPr>
      </w:pPr>
      <w:r w:rsidRPr="00462039">
        <w:rPr>
          <w:rFonts w:ascii="Times New Roman" w:hAnsi="Times New Roman"/>
          <w:lang w:eastAsia="it-IT"/>
        </w:rPr>
        <w:t>di incaricare l'amministratore di comunicare ad ogni singolo condomino con dieci giorni di anticipo la scadenza di ogni singola rata.</w:t>
      </w:r>
    </w:p>
    <w:p w14:paraId="0884BE3E" w14:textId="77777777" w:rsidR="00860241" w:rsidRDefault="00860241" w:rsidP="00860241">
      <w:pPr>
        <w:autoSpaceDE w:val="0"/>
        <w:spacing w:after="0" w:line="240" w:lineRule="auto"/>
        <w:ind w:left="1080"/>
        <w:jc w:val="both"/>
        <w:rPr>
          <w:rFonts w:ascii="Times New Roman" w:hAnsi="Times New Roman"/>
          <w:lang w:eastAsia="it-IT"/>
        </w:rPr>
      </w:pPr>
    </w:p>
    <w:p w14:paraId="6782F5B0" w14:textId="77777777" w:rsidR="00860241" w:rsidRDefault="00860241" w:rsidP="00860241">
      <w:pPr>
        <w:autoSpaceDE w:val="0"/>
        <w:spacing w:after="0" w:line="240" w:lineRule="auto"/>
        <w:jc w:val="both"/>
        <w:rPr>
          <w:rFonts w:ascii="Times New Roman" w:hAnsi="Times New Roman"/>
          <w:i/>
          <w:lang w:eastAsia="it-IT"/>
        </w:rPr>
      </w:pPr>
      <w:r w:rsidRPr="00462039">
        <w:rPr>
          <w:rFonts w:ascii="Times New Roman" w:hAnsi="Times New Roman"/>
          <w:lang w:eastAsia="it-IT"/>
        </w:rPr>
        <w:t xml:space="preserve">La delibera è assunta con i seguenti voti favorevoli: </w:t>
      </w:r>
      <w:r w:rsidRPr="00462039">
        <w:rPr>
          <w:rFonts w:ascii="Times New Roman" w:hAnsi="Times New Roman"/>
          <w:i/>
          <w:lang w:eastAsia="it-IT"/>
        </w:rPr>
        <w:t>(</w:t>
      </w:r>
      <w:r w:rsidRPr="00462039">
        <w:rPr>
          <w:rFonts w:ascii="Times New Roman" w:hAnsi="Times New Roman"/>
          <w:i/>
          <w:u w:val="single"/>
          <w:lang w:eastAsia="it-IT"/>
        </w:rPr>
        <w:t>elencare nome e cognome dei votanti favorevoli con relativi millesimi di quelli contrari e di quelli astenuti</w:t>
      </w:r>
      <w:r w:rsidRPr="00462039">
        <w:rPr>
          <w:rFonts w:ascii="Times New Roman" w:hAnsi="Times New Roman"/>
          <w:i/>
          <w:lang w:eastAsia="it-IT"/>
        </w:rPr>
        <w:t xml:space="preserve">) </w:t>
      </w:r>
    </w:p>
    <w:p w14:paraId="26183E60" w14:textId="77777777" w:rsidR="00860241" w:rsidRPr="00665501" w:rsidRDefault="00860241" w:rsidP="00860241">
      <w:pPr>
        <w:autoSpaceDE w:val="0"/>
        <w:spacing w:after="0" w:line="240" w:lineRule="auto"/>
        <w:jc w:val="both"/>
        <w:rPr>
          <w:rFonts w:ascii="Times New Roman" w:hAnsi="Times New Roman"/>
          <w:i/>
          <w:color w:val="808080"/>
        </w:rPr>
      </w:pPr>
      <w:r>
        <w:rPr>
          <w:rFonts w:ascii="Times New Roman" w:hAnsi="Times New Roman"/>
          <w:i/>
          <w:color w:val="808080"/>
        </w:rPr>
        <w:t xml:space="preserve">È </w:t>
      </w:r>
      <w:r w:rsidRPr="00665501">
        <w:rPr>
          <w:rFonts w:ascii="Times New Roman" w:hAnsi="Times New Roman"/>
          <w:i/>
          <w:color w:val="808080"/>
        </w:rPr>
        <w:t xml:space="preserve">necessario che la delibera sia assunta con la maggioranza dei partecipanti che rappresenti almeno due terzi del valore complessivo della cosa comune, giusto il disposto dell'art.1108 c.c. la cui applicabilità trova riscontro nella norma di chiusura dell'art. 1139 c.c. </w:t>
      </w:r>
    </w:p>
    <w:p w14:paraId="0B1DAFC3" w14:textId="77777777" w:rsidR="00860241" w:rsidRDefault="00860241" w:rsidP="00860241">
      <w:pPr>
        <w:autoSpaceDE w:val="0"/>
        <w:spacing w:after="0" w:line="240" w:lineRule="auto"/>
        <w:jc w:val="both"/>
        <w:rPr>
          <w:rFonts w:ascii="Times New Roman" w:eastAsia="Times New Roman" w:hAnsi="Times New Roman"/>
          <w:lang w:eastAsia="it-IT"/>
        </w:rPr>
      </w:pPr>
    </w:p>
    <w:p w14:paraId="0CEC78E0" w14:textId="77777777" w:rsidR="004F6833" w:rsidRPr="00D91303" w:rsidRDefault="004F6833" w:rsidP="004F6833">
      <w:pPr>
        <w:autoSpaceDE w:val="0"/>
        <w:spacing w:after="0" w:line="240" w:lineRule="auto"/>
        <w:jc w:val="both"/>
        <w:rPr>
          <w:rFonts w:ascii="Times New Roman" w:hAnsi="Times New Roman"/>
          <w:lang w:eastAsia="it-IT"/>
        </w:rPr>
      </w:pPr>
      <w:r w:rsidRPr="00462039">
        <w:rPr>
          <w:rFonts w:ascii="Times New Roman" w:hAnsi="Times New Roman"/>
          <w:lang w:eastAsia="it-IT"/>
        </w:rPr>
        <w:t xml:space="preserve">Si allegano </w:t>
      </w:r>
      <w:r w:rsidRPr="00D91303">
        <w:rPr>
          <w:rFonts w:ascii="Times New Roman" w:hAnsi="Times New Roman"/>
          <w:lang w:eastAsia="it-IT"/>
        </w:rPr>
        <w:t>al presente verbale:</w:t>
      </w:r>
    </w:p>
    <w:p w14:paraId="66E5E338" w14:textId="77777777" w:rsidR="004F6833" w:rsidRPr="00D91303" w:rsidRDefault="004F6833" w:rsidP="004F6833">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D91303">
        <w:rPr>
          <w:rFonts w:ascii="Times New Roman" w:hAnsi="Times New Roman"/>
          <w:lang w:eastAsia="it-IT"/>
        </w:rPr>
        <w:t>diagnosi energetica del tecnico incaricato;</w:t>
      </w:r>
    </w:p>
    <w:p w14:paraId="1C4ABDE1" w14:textId="77777777" w:rsidR="004F6833" w:rsidRPr="00D91303" w:rsidRDefault="004F6833" w:rsidP="004F6833">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D91303">
        <w:rPr>
          <w:rFonts w:ascii="Times New Roman" w:hAnsi="Times New Roman"/>
          <w:lang w:eastAsia="it-IT"/>
        </w:rPr>
        <w:t>elaborati tecnico-progettuali;</w:t>
      </w:r>
    </w:p>
    <w:p w14:paraId="7A630EBE" w14:textId="77777777" w:rsidR="004F6833" w:rsidRPr="00462039" w:rsidRDefault="004F6833" w:rsidP="004F6833">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D91303">
        <w:rPr>
          <w:rFonts w:ascii="Times New Roman" w:hAnsi="Times New Roman"/>
          <w:lang w:eastAsia="it-IT"/>
        </w:rPr>
        <w:t>preventivo/i della/e ditta/e</w:t>
      </w:r>
      <w:r w:rsidRPr="00462039">
        <w:rPr>
          <w:rFonts w:ascii="Times New Roman" w:hAnsi="Times New Roman"/>
          <w:lang w:eastAsia="it-IT"/>
        </w:rPr>
        <w:t xml:space="preserve"> aggiudicataria/e per l’esecuzione degli interventi;</w:t>
      </w:r>
    </w:p>
    <w:p w14:paraId="45397D18" w14:textId="77777777" w:rsidR="004F6833" w:rsidRPr="00462039" w:rsidRDefault="004F6833" w:rsidP="004F6833">
      <w:pPr>
        <w:pStyle w:val="Paragrafoelenco"/>
        <w:numPr>
          <w:ilvl w:val="2"/>
          <w:numId w:val="6"/>
        </w:numPr>
        <w:suppressAutoHyphens w:val="0"/>
        <w:autoSpaceDE w:val="0"/>
        <w:autoSpaceDN w:val="0"/>
        <w:adjustRightInd w:val="0"/>
        <w:spacing w:after="60" w:line="240" w:lineRule="auto"/>
        <w:jc w:val="both"/>
        <w:rPr>
          <w:rFonts w:ascii="Times New Roman" w:hAnsi="Times New Roman"/>
          <w:lang w:eastAsia="it-IT"/>
        </w:rPr>
      </w:pPr>
      <w:r w:rsidRPr="00462039">
        <w:rPr>
          <w:rFonts w:ascii="Times New Roman" w:hAnsi="Times New Roman"/>
          <w:lang w:eastAsia="it-IT"/>
        </w:rPr>
        <w:t>preventivo/i del/i professionista/i incaricato/i.</w:t>
      </w:r>
    </w:p>
    <w:p w14:paraId="4980D51D" w14:textId="77777777" w:rsidR="00860241" w:rsidRPr="00462039" w:rsidRDefault="00860241" w:rsidP="00860241">
      <w:pPr>
        <w:autoSpaceDE w:val="0"/>
        <w:spacing w:after="0" w:line="240" w:lineRule="auto"/>
        <w:jc w:val="both"/>
        <w:rPr>
          <w:rFonts w:ascii="Times New Roman" w:eastAsia="Times New Roman" w:hAnsi="Times New Roman"/>
          <w:lang w:eastAsia="it-IT"/>
        </w:rPr>
      </w:pPr>
    </w:p>
    <w:p w14:paraId="6E7C99BE" w14:textId="77777777" w:rsidR="00860241" w:rsidRPr="00462039" w:rsidRDefault="00860241" w:rsidP="00860241">
      <w:pPr>
        <w:autoSpaceDE w:val="0"/>
        <w:spacing w:after="0" w:line="240" w:lineRule="auto"/>
        <w:jc w:val="both"/>
        <w:rPr>
          <w:rFonts w:ascii="Times New Roman" w:hAnsi="Times New Roman"/>
          <w:lang w:eastAsia="it-IT"/>
        </w:rPr>
      </w:pPr>
      <w:r w:rsidRPr="00462039">
        <w:rPr>
          <w:rFonts w:ascii="Times New Roman" w:hAnsi="Times New Roman"/>
          <w:lang w:eastAsia="it-IT"/>
        </w:rPr>
        <w:t>Alle ore ___________, il Presidente, esauriti i punti all’ordine del giorno, dichiara chiusa l’assemblea.</w:t>
      </w:r>
    </w:p>
    <w:p w14:paraId="3D22F08E" w14:textId="77777777" w:rsidR="00860241" w:rsidRPr="00462039" w:rsidRDefault="00860241" w:rsidP="00860241">
      <w:pPr>
        <w:autoSpaceDE w:val="0"/>
        <w:spacing w:after="0" w:line="240" w:lineRule="auto"/>
        <w:jc w:val="both"/>
        <w:rPr>
          <w:rFonts w:ascii="Times New Roman" w:hAnsi="Times New Roman"/>
          <w:lang w:eastAsia="it-IT"/>
        </w:rPr>
      </w:pPr>
    </w:p>
    <w:p w14:paraId="00734C09" w14:textId="77777777" w:rsidR="00860241" w:rsidRPr="00462039" w:rsidRDefault="00860241" w:rsidP="00860241">
      <w:pPr>
        <w:autoSpaceDE w:val="0"/>
        <w:spacing w:after="0" w:line="240" w:lineRule="auto"/>
        <w:jc w:val="both"/>
        <w:rPr>
          <w:rFonts w:ascii="Times New Roman" w:hAnsi="Times New Roman"/>
          <w:lang w:eastAsia="it-IT"/>
        </w:rPr>
      </w:pPr>
    </w:p>
    <w:tbl>
      <w:tblPr>
        <w:tblW w:w="0" w:type="auto"/>
        <w:tblLook w:val="04A0" w:firstRow="1" w:lastRow="0" w:firstColumn="1" w:lastColumn="0" w:noHBand="0" w:noVBand="1"/>
      </w:tblPr>
      <w:tblGrid>
        <w:gridCol w:w="4819"/>
        <w:gridCol w:w="4819"/>
      </w:tblGrid>
      <w:tr w:rsidR="00860241" w:rsidRPr="00462039" w14:paraId="6DA56FCA" w14:textId="77777777" w:rsidTr="007D37FD">
        <w:tc>
          <w:tcPr>
            <w:tcW w:w="4889" w:type="dxa"/>
            <w:shd w:val="clear" w:color="auto" w:fill="auto"/>
          </w:tcPr>
          <w:p w14:paraId="62389D94" w14:textId="77777777" w:rsidR="00860241" w:rsidRPr="00462039" w:rsidRDefault="00860241" w:rsidP="007D37FD">
            <w:pPr>
              <w:autoSpaceDE w:val="0"/>
              <w:spacing w:after="0" w:line="240" w:lineRule="auto"/>
              <w:jc w:val="both"/>
              <w:rPr>
                <w:rFonts w:ascii="Times New Roman" w:eastAsia="Times New Roman" w:hAnsi="Times New Roman"/>
                <w:lang w:eastAsia="it-IT"/>
              </w:rPr>
            </w:pPr>
            <w:r w:rsidRPr="00462039">
              <w:rPr>
                <w:rFonts w:ascii="Times New Roman" w:hAnsi="Times New Roman"/>
                <w:lang w:eastAsia="it-IT"/>
              </w:rPr>
              <w:t xml:space="preserve">Firma del Presidente </w:t>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r w:rsidRPr="00462039">
              <w:rPr>
                <w:rFonts w:ascii="Times New Roman" w:hAnsi="Times New Roman"/>
                <w:lang w:eastAsia="it-IT"/>
              </w:rPr>
              <w:tab/>
            </w:r>
          </w:p>
          <w:p w14:paraId="31022C55" w14:textId="77777777" w:rsidR="00860241" w:rsidRPr="00462039" w:rsidRDefault="00860241" w:rsidP="007D37FD">
            <w:pPr>
              <w:autoSpaceDE w:val="0"/>
              <w:spacing w:after="0" w:line="240" w:lineRule="auto"/>
              <w:jc w:val="both"/>
              <w:rPr>
                <w:rFonts w:ascii="Times New Roman" w:hAnsi="Times New Roman"/>
                <w:lang w:eastAsia="it-IT"/>
              </w:rPr>
            </w:pPr>
            <w:r w:rsidRPr="00462039">
              <w:rPr>
                <w:rFonts w:ascii="Times New Roman" w:eastAsia="Times New Roman" w:hAnsi="Times New Roman"/>
                <w:lang w:eastAsia="it-IT"/>
              </w:rPr>
              <w:t>…………………………</w:t>
            </w:r>
          </w:p>
        </w:tc>
        <w:tc>
          <w:tcPr>
            <w:tcW w:w="4889" w:type="dxa"/>
            <w:shd w:val="clear" w:color="auto" w:fill="auto"/>
          </w:tcPr>
          <w:p w14:paraId="3B6B7798" w14:textId="77777777" w:rsidR="00860241" w:rsidRPr="00462039" w:rsidRDefault="00860241" w:rsidP="007D37FD">
            <w:pPr>
              <w:autoSpaceDE w:val="0"/>
              <w:spacing w:after="0" w:line="240" w:lineRule="auto"/>
              <w:jc w:val="both"/>
              <w:rPr>
                <w:rFonts w:ascii="Times New Roman" w:hAnsi="Times New Roman"/>
                <w:lang w:eastAsia="it-IT"/>
              </w:rPr>
            </w:pPr>
            <w:r w:rsidRPr="00462039">
              <w:rPr>
                <w:rFonts w:ascii="Times New Roman" w:hAnsi="Times New Roman"/>
                <w:lang w:eastAsia="it-IT"/>
              </w:rPr>
              <w:t>Firma del Segretario</w:t>
            </w:r>
          </w:p>
          <w:p w14:paraId="24D7DD55" w14:textId="77777777" w:rsidR="00860241" w:rsidRPr="00462039" w:rsidRDefault="00860241" w:rsidP="007D37FD">
            <w:pPr>
              <w:autoSpaceDE w:val="0"/>
              <w:spacing w:after="0" w:line="240" w:lineRule="auto"/>
              <w:jc w:val="both"/>
              <w:rPr>
                <w:rFonts w:ascii="Times New Roman" w:hAnsi="Times New Roman"/>
                <w:lang w:eastAsia="it-IT"/>
              </w:rPr>
            </w:pPr>
          </w:p>
          <w:p w14:paraId="0852DAED" w14:textId="77777777" w:rsidR="00860241" w:rsidRPr="00462039" w:rsidRDefault="00860241" w:rsidP="007D37FD">
            <w:pPr>
              <w:autoSpaceDE w:val="0"/>
              <w:spacing w:after="0" w:line="240" w:lineRule="auto"/>
              <w:jc w:val="both"/>
              <w:rPr>
                <w:rFonts w:ascii="Times New Roman" w:hAnsi="Times New Roman"/>
                <w:lang w:eastAsia="it-IT"/>
              </w:rPr>
            </w:pPr>
            <w:r w:rsidRPr="00462039">
              <w:rPr>
                <w:rFonts w:ascii="Times New Roman" w:eastAsia="Times New Roman" w:hAnsi="Times New Roman"/>
                <w:lang w:eastAsia="it-IT"/>
              </w:rPr>
              <w:t>…………………………</w:t>
            </w:r>
          </w:p>
        </w:tc>
      </w:tr>
      <w:tr w:rsidR="00860241" w:rsidRPr="00462039" w14:paraId="2ECD043F" w14:textId="77777777" w:rsidTr="007D37FD">
        <w:tc>
          <w:tcPr>
            <w:tcW w:w="4889" w:type="dxa"/>
            <w:shd w:val="clear" w:color="auto" w:fill="auto"/>
          </w:tcPr>
          <w:p w14:paraId="7EBE9356" w14:textId="77777777" w:rsidR="00860241" w:rsidRPr="00462039" w:rsidRDefault="00860241" w:rsidP="007D37FD">
            <w:pPr>
              <w:autoSpaceDE w:val="0"/>
              <w:spacing w:after="0" w:line="240" w:lineRule="auto"/>
              <w:jc w:val="both"/>
              <w:rPr>
                <w:rFonts w:ascii="Times New Roman" w:hAnsi="Times New Roman"/>
                <w:lang w:eastAsia="it-IT"/>
              </w:rPr>
            </w:pPr>
          </w:p>
        </w:tc>
        <w:tc>
          <w:tcPr>
            <w:tcW w:w="4889" w:type="dxa"/>
            <w:shd w:val="clear" w:color="auto" w:fill="auto"/>
          </w:tcPr>
          <w:p w14:paraId="70274D4A" w14:textId="77777777" w:rsidR="00860241" w:rsidRPr="00462039" w:rsidRDefault="00860241" w:rsidP="007D37FD">
            <w:pPr>
              <w:autoSpaceDE w:val="0"/>
              <w:spacing w:after="0" w:line="240" w:lineRule="auto"/>
              <w:jc w:val="both"/>
              <w:rPr>
                <w:rFonts w:ascii="Times New Roman" w:hAnsi="Times New Roman"/>
                <w:lang w:eastAsia="it-IT"/>
              </w:rPr>
            </w:pPr>
          </w:p>
        </w:tc>
      </w:tr>
      <w:tr w:rsidR="00860241" w:rsidRPr="00462039" w14:paraId="257B8D86" w14:textId="77777777" w:rsidTr="007D37FD">
        <w:tc>
          <w:tcPr>
            <w:tcW w:w="4889" w:type="dxa"/>
            <w:shd w:val="clear" w:color="auto" w:fill="auto"/>
          </w:tcPr>
          <w:p w14:paraId="0A28C22D" w14:textId="77777777" w:rsidR="00860241" w:rsidRPr="00462039" w:rsidRDefault="00860241" w:rsidP="007D37FD">
            <w:pPr>
              <w:autoSpaceDE w:val="0"/>
              <w:spacing w:after="0" w:line="240" w:lineRule="auto"/>
              <w:jc w:val="both"/>
              <w:rPr>
                <w:rFonts w:ascii="Times New Roman" w:eastAsia="Times New Roman" w:hAnsi="Times New Roman"/>
                <w:lang w:eastAsia="it-IT"/>
              </w:rPr>
            </w:pPr>
            <w:r w:rsidRPr="00462039">
              <w:rPr>
                <w:rFonts w:ascii="Times New Roman" w:hAnsi="Times New Roman"/>
                <w:lang w:eastAsia="it-IT"/>
              </w:rPr>
              <w:t>Firma dell’Amministratore</w:t>
            </w:r>
            <w:r w:rsidRPr="00462039">
              <w:rPr>
                <w:rFonts w:ascii="Times New Roman" w:eastAsia="Times New Roman" w:hAnsi="Times New Roman"/>
                <w:lang w:eastAsia="it-IT"/>
              </w:rPr>
              <w:t xml:space="preserve"> </w:t>
            </w:r>
          </w:p>
          <w:p w14:paraId="58ADF14B" w14:textId="77777777" w:rsidR="00860241" w:rsidRPr="00462039" w:rsidRDefault="00860241" w:rsidP="007D37FD">
            <w:pPr>
              <w:autoSpaceDE w:val="0"/>
              <w:spacing w:after="0" w:line="240" w:lineRule="auto"/>
              <w:jc w:val="both"/>
              <w:rPr>
                <w:rFonts w:ascii="Times New Roman" w:eastAsia="Times New Roman" w:hAnsi="Times New Roman"/>
                <w:lang w:eastAsia="it-IT"/>
              </w:rPr>
            </w:pPr>
          </w:p>
          <w:p w14:paraId="240EA5E3" w14:textId="77777777" w:rsidR="00860241" w:rsidRPr="00462039" w:rsidRDefault="00860241" w:rsidP="007D37FD">
            <w:pPr>
              <w:autoSpaceDE w:val="0"/>
              <w:spacing w:after="0" w:line="240" w:lineRule="auto"/>
              <w:jc w:val="both"/>
              <w:rPr>
                <w:rFonts w:ascii="Times New Roman" w:hAnsi="Times New Roman"/>
                <w:lang w:eastAsia="it-IT"/>
              </w:rPr>
            </w:pPr>
            <w:r w:rsidRPr="00462039">
              <w:rPr>
                <w:rFonts w:ascii="Times New Roman" w:eastAsia="Times New Roman" w:hAnsi="Times New Roman"/>
                <w:lang w:eastAsia="it-IT"/>
              </w:rPr>
              <w:t>…………………………</w:t>
            </w:r>
          </w:p>
        </w:tc>
        <w:tc>
          <w:tcPr>
            <w:tcW w:w="4889" w:type="dxa"/>
            <w:shd w:val="clear" w:color="auto" w:fill="auto"/>
          </w:tcPr>
          <w:p w14:paraId="60FEAE8F" w14:textId="77777777" w:rsidR="00860241" w:rsidRPr="00462039" w:rsidRDefault="00860241" w:rsidP="007D37FD">
            <w:pPr>
              <w:autoSpaceDE w:val="0"/>
              <w:spacing w:after="0" w:line="240" w:lineRule="auto"/>
              <w:jc w:val="both"/>
              <w:rPr>
                <w:rFonts w:ascii="Times New Roman" w:hAnsi="Times New Roman"/>
                <w:lang w:eastAsia="it-IT"/>
              </w:rPr>
            </w:pPr>
          </w:p>
        </w:tc>
      </w:tr>
    </w:tbl>
    <w:p w14:paraId="0FF124E6" w14:textId="77777777" w:rsidR="00860241" w:rsidRPr="00462039" w:rsidRDefault="00860241" w:rsidP="00860241">
      <w:pPr>
        <w:autoSpaceDE w:val="0"/>
        <w:spacing w:after="0" w:line="240" w:lineRule="auto"/>
        <w:jc w:val="both"/>
        <w:rPr>
          <w:rFonts w:ascii="Times New Roman" w:hAnsi="Times New Roman"/>
          <w:lang w:eastAsia="it-IT"/>
        </w:rPr>
      </w:pPr>
    </w:p>
    <w:p w14:paraId="31214F84" w14:textId="77777777" w:rsidR="00860241" w:rsidRPr="00462039" w:rsidRDefault="00860241" w:rsidP="00860241">
      <w:pPr>
        <w:autoSpaceDE w:val="0"/>
        <w:spacing w:after="0" w:line="240" w:lineRule="auto"/>
        <w:jc w:val="both"/>
        <w:rPr>
          <w:rFonts w:ascii="Times New Roman" w:hAnsi="Times New Roman"/>
          <w:lang w:eastAsia="it-IT"/>
        </w:rPr>
      </w:pPr>
    </w:p>
    <w:p w14:paraId="65F44B20" w14:textId="77777777" w:rsidR="00860241" w:rsidRPr="00462039" w:rsidRDefault="00860241" w:rsidP="00860241">
      <w:pPr>
        <w:autoSpaceDE w:val="0"/>
        <w:spacing w:after="0" w:line="240" w:lineRule="auto"/>
        <w:jc w:val="both"/>
        <w:rPr>
          <w:rFonts w:ascii="Times New Roman" w:hAnsi="Times New Roman"/>
          <w:lang w:eastAsia="it-IT"/>
        </w:rPr>
      </w:pPr>
    </w:p>
    <w:p w14:paraId="67F2F219" w14:textId="77777777" w:rsidR="00860241" w:rsidRPr="00462039" w:rsidRDefault="00860241" w:rsidP="00860241">
      <w:pPr>
        <w:spacing w:line="240" w:lineRule="auto"/>
        <w:jc w:val="both"/>
        <w:rPr>
          <w:rFonts w:ascii="Times New Roman" w:hAnsi="Times New Roman"/>
          <w:b/>
          <w:i/>
          <w:lang w:eastAsia="it-IT"/>
        </w:rPr>
      </w:pPr>
      <w:r w:rsidRPr="00462039">
        <w:rPr>
          <w:rFonts w:ascii="Times New Roman" w:hAnsi="Times New Roman"/>
          <w:b/>
          <w:i/>
          <w:lang w:eastAsia="it-IT"/>
        </w:rPr>
        <w:t>(Dichiarazione di conformità da apporre sulla copia)</w:t>
      </w:r>
    </w:p>
    <w:p w14:paraId="6E3EA35D" w14:textId="77777777" w:rsidR="00860241" w:rsidRPr="00462039" w:rsidRDefault="00860241" w:rsidP="00860241">
      <w:pPr>
        <w:spacing w:line="240" w:lineRule="auto"/>
        <w:ind w:right="566"/>
        <w:jc w:val="both"/>
        <w:rPr>
          <w:rFonts w:ascii="Times New Roman" w:hAnsi="Times New Roman"/>
          <w:i/>
          <w:lang w:eastAsia="it-IT"/>
        </w:rPr>
      </w:pPr>
      <w:r w:rsidRPr="00462039">
        <w:rPr>
          <w:rFonts w:ascii="Times New Roman" w:hAnsi="Times New Roman"/>
          <w:i/>
          <w:lang w:eastAsia="it-IT"/>
        </w:rPr>
        <w:t>Il/La sottoscritto/a…………………………………………………………………………………………………………, nato/a a ………………………… il …………… , residente in ………………………., in qualità di amministratore pro tempore del Condominio ……………………………… dichiara, consapevole delle responsabilità penali previste ex art. 76 del D.P.R. 445/2000 in caso di falsa o mendace dichiarazione resa ai sensi dell’art. 47 del medesimo decreto, che il presente documento e i relativi allegati sono stati prodotti mediante copia fotostatica degli originali cartacei depositati presso i suoi uffici siti in ………………………….</w:t>
      </w:r>
    </w:p>
    <w:p w14:paraId="740E1168" w14:textId="77777777" w:rsidR="00860241" w:rsidRPr="00462039" w:rsidRDefault="00860241" w:rsidP="00860241">
      <w:pPr>
        <w:spacing w:line="240" w:lineRule="auto"/>
        <w:ind w:right="566"/>
        <w:jc w:val="both"/>
        <w:rPr>
          <w:rFonts w:ascii="Times New Roman" w:hAnsi="Times New Roman"/>
          <w:i/>
          <w:lang w:eastAsia="it-IT"/>
        </w:rPr>
      </w:pPr>
      <w:r w:rsidRPr="00462039">
        <w:rPr>
          <w:rFonts w:ascii="Times New Roman" w:hAnsi="Times New Roman"/>
          <w:i/>
          <w:lang w:eastAsia="it-IT"/>
        </w:rPr>
        <w:t>Data, ………</w:t>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r>
      <w:r w:rsidRPr="00462039">
        <w:rPr>
          <w:rFonts w:ascii="Times New Roman" w:hAnsi="Times New Roman"/>
          <w:i/>
          <w:lang w:eastAsia="it-IT"/>
        </w:rPr>
        <w:tab/>
        <w:t>Firma …………………………………</w:t>
      </w:r>
    </w:p>
    <w:p w14:paraId="5ABEAEE7" w14:textId="77777777" w:rsidR="00860241" w:rsidRPr="00462039" w:rsidRDefault="00860241" w:rsidP="00860241">
      <w:pPr>
        <w:spacing w:line="240" w:lineRule="auto"/>
        <w:ind w:right="566"/>
        <w:jc w:val="both"/>
        <w:rPr>
          <w:rFonts w:ascii="Times New Roman" w:hAnsi="Times New Roman"/>
          <w:i/>
          <w:lang w:eastAsia="it-IT"/>
        </w:rPr>
      </w:pPr>
    </w:p>
    <w:p w14:paraId="6048B1F4" w14:textId="77777777" w:rsidR="00860241" w:rsidRDefault="00860241" w:rsidP="00860241"/>
    <w:p w14:paraId="5FDFB5E8" w14:textId="77777777" w:rsidR="001E3387" w:rsidRPr="00462039" w:rsidRDefault="001E3387" w:rsidP="00860241">
      <w:pPr>
        <w:autoSpaceDE w:val="0"/>
        <w:spacing w:after="0"/>
        <w:jc w:val="center"/>
        <w:rPr>
          <w:rFonts w:ascii="Times New Roman" w:hAnsi="Times New Roman"/>
          <w:i/>
          <w:lang w:eastAsia="it-IT"/>
        </w:rPr>
      </w:pPr>
    </w:p>
    <w:sectPr w:rsidR="001E3387" w:rsidRPr="00462039" w:rsidSect="007D37FD">
      <w:headerReference w:type="default" r:id="rId9"/>
      <w:pgSz w:w="11906" w:h="16838" w:code="9"/>
      <w:pgMar w:top="1134" w:right="1134" w:bottom="1418" w:left="1134"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A8D7" w14:textId="77777777" w:rsidR="00055EB6" w:rsidRDefault="00055EB6">
      <w:pPr>
        <w:spacing w:after="0" w:line="240" w:lineRule="auto"/>
      </w:pPr>
      <w:r>
        <w:separator/>
      </w:r>
    </w:p>
  </w:endnote>
  <w:endnote w:type="continuationSeparator" w:id="0">
    <w:p w14:paraId="0920001D" w14:textId="77777777" w:rsidR="00055EB6" w:rsidRDefault="0005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25E13" w14:textId="77777777" w:rsidR="00055EB6" w:rsidRDefault="00055EB6">
      <w:pPr>
        <w:spacing w:after="0" w:line="240" w:lineRule="auto"/>
      </w:pPr>
      <w:r>
        <w:separator/>
      </w:r>
    </w:p>
  </w:footnote>
  <w:footnote w:type="continuationSeparator" w:id="0">
    <w:p w14:paraId="360254BF" w14:textId="77777777" w:rsidR="00055EB6" w:rsidRDefault="0005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2DC0" w14:textId="77777777" w:rsidR="005A24CD" w:rsidRPr="00111F4A" w:rsidRDefault="005A24CD" w:rsidP="007D37FD">
    <w:pPr>
      <w:ind w:left="360" w:hanging="360"/>
      <w:rPr>
        <w:rFonts w:ascii="Times New Roman" w:hAnsi="Times New Roman"/>
        <w:b/>
        <w:color w:val="A6A6A6"/>
        <w:sz w:val="18"/>
        <w:szCs w:val="18"/>
      </w:rPr>
    </w:pPr>
    <w:r>
      <w:rPr>
        <w:rFonts w:ascii="Times New Roman" w:hAnsi="Times New Roman"/>
        <w:b/>
        <w:color w:val="A6A6A6"/>
        <w:sz w:val="18"/>
        <w:szCs w:val="18"/>
      </w:rPr>
      <w:t xml:space="preserve">d.G.r. 209/2025                                                                             </w:t>
    </w:r>
    <w:r w:rsidR="00F706E5">
      <w:rPr>
        <w:rFonts w:ascii="Times New Roman" w:hAnsi="Times New Roman"/>
        <w:b/>
        <w:color w:val="A6A6A6"/>
        <w:sz w:val="18"/>
        <w:szCs w:val="18"/>
      </w:rPr>
      <w:t xml:space="preserve">                       </w:t>
    </w:r>
    <w:r>
      <w:rPr>
        <w:rFonts w:ascii="Times New Roman" w:hAnsi="Times New Roman"/>
        <w:b/>
        <w:color w:val="A6A6A6"/>
        <w:sz w:val="18"/>
        <w:szCs w:val="18"/>
      </w:rPr>
      <w:t xml:space="preserve"> MODELLO DI VERBALE DI ASSEMBLEA </w:t>
    </w:r>
    <w:r w:rsidRPr="00685E4D">
      <w:rPr>
        <w:rFonts w:ascii="Times New Roman" w:hAnsi="Times New Roman"/>
        <w:b/>
        <w:color w:val="A6A6A6"/>
        <w:sz w:val="18"/>
        <w:szCs w:val="18"/>
      </w:rPr>
      <w:t xml:space="preserve">– </w:t>
    </w:r>
    <w:r>
      <w:rPr>
        <w:rFonts w:ascii="Times New Roman" w:hAnsi="Times New Roman"/>
        <w:b/>
        <w:color w:val="A6A6A6"/>
        <w:sz w:val="18"/>
        <w:szCs w:val="18"/>
      </w:rPr>
      <w:t>3</w:t>
    </w:r>
    <w:r w:rsidRPr="00685E4D">
      <w:rPr>
        <w:rFonts w:ascii="Times New Roman" w:hAnsi="Times New Roman"/>
        <w:b/>
        <w:color w:val="A6A6A6"/>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Times New Roman" w:hAnsi="Times New Roman" w:cs="Times New Roman" w:hint="default"/>
        <w:sz w:val="24"/>
        <w:szCs w:val="24"/>
        <w:lang w:eastAsia="it-IT"/>
      </w:rPr>
    </w:lvl>
  </w:abstractNum>
  <w:abstractNum w:abstractNumId="4" w15:restartNumberingAfterBreak="0">
    <w:nsid w:val="00000005"/>
    <w:multiLevelType w:val="multilevel"/>
    <w:tmpl w:val="C6FC56A6"/>
    <w:name w:val="WW8Num8"/>
    <w:lvl w:ilvl="0">
      <w:start w:val="1"/>
      <w:numFmt w:val="decimal"/>
      <w:lvlText w:val="%1."/>
      <w:lvlJc w:val="left"/>
      <w:pPr>
        <w:tabs>
          <w:tab w:val="num" w:pos="720"/>
        </w:tabs>
        <w:ind w:left="720" w:hanging="360"/>
      </w:pPr>
      <w:rPr>
        <w:rFonts w:ascii="Times New Roman" w:hAnsi="Times New Roman" w:cs="Times New Roman"/>
        <w:i w:val="0"/>
        <w:sz w:val="24"/>
        <w:szCs w:val="24"/>
        <w:lang w:eastAsia="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581C7EE8"/>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trike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highlight w:val="yellow"/>
      </w:rPr>
    </w:lvl>
    <w:lvl w:ilvl="2">
      <w:start w:val="1"/>
      <w:numFmt w:val="bullet"/>
      <w:lvlText w:val="▪"/>
      <w:lvlJc w:val="left"/>
      <w:pPr>
        <w:tabs>
          <w:tab w:val="num" w:pos="1440"/>
        </w:tabs>
        <w:ind w:left="1440" w:hanging="360"/>
      </w:pPr>
      <w:rPr>
        <w:rFonts w:ascii="OpenSymbol" w:hAnsi="OpenSymbol" w:cs="OpenSymbol"/>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28A1690"/>
    <w:multiLevelType w:val="hybridMultilevel"/>
    <w:tmpl w:val="F3907762"/>
    <w:lvl w:ilvl="0" w:tplc="6E04F9F4">
      <w:start w:val="1"/>
      <w:numFmt w:val="decimal"/>
      <w:lvlText w:val="%1."/>
      <w:lvlJc w:val="left"/>
      <w:pPr>
        <w:ind w:left="720" w:hanging="360"/>
      </w:pPr>
      <w:rPr>
        <w:color w:val="8080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2FD4F95"/>
    <w:multiLevelType w:val="multilevel"/>
    <w:tmpl w:val="ADA2ACF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highlight w:val="yellow"/>
      </w:rPr>
    </w:lvl>
    <w:lvl w:ilvl="2">
      <w:start w:val="1"/>
      <w:numFmt w:val="bullet"/>
      <w:lvlText w:val=""/>
      <w:lvlJc w:val="left"/>
      <w:pPr>
        <w:tabs>
          <w:tab w:val="num" w:pos="1440"/>
        </w:tabs>
        <w:ind w:left="1440" w:hanging="360"/>
      </w:pPr>
      <w:rPr>
        <w:rFonts w:ascii="Symbol" w:hAnsi="Symbol" w:hint="default"/>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12" w15:restartNumberingAfterBreak="0">
    <w:nsid w:val="04433778"/>
    <w:multiLevelType w:val="hybridMultilevel"/>
    <w:tmpl w:val="F1980C64"/>
    <w:lvl w:ilvl="0" w:tplc="9B300B4C">
      <w:start w:val="1"/>
      <w:numFmt w:val="decimal"/>
      <w:lvlText w:val="%1."/>
      <w:lvlJc w:val="left"/>
      <w:pPr>
        <w:ind w:left="720" w:hanging="360"/>
      </w:pPr>
      <w:rPr>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6940903"/>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8C932E1"/>
    <w:multiLevelType w:val="multilevel"/>
    <w:tmpl w:val="581C7EE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trike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8E20154"/>
    <w:multiLevelType w:val="hybridMultilevel"/>
    <w:tmpl w:val="5120C87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0C490A06"/>
    <w:multiLevelType w:val="multilevel"/>
    <w:tmpl w:val="62909A4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highlight w:val="yellow"/>
      </w:rPr>
    </w:lvl>
    <w:lvl w:ilvl="2">
      <w:start w:val="1"/>
      <w:numFmt w:val="bullet"/>
      <w:lvlText w:val=""/>
      <w:lvlJc w:val="left"/>
      <w:pPr>
        <w:tabs>
          <w:tab w:val="num" w:pos="1440"/>
        </w:tabs>
        <w:ind w:left="1440" w:hanging="360"/>
      </w:pPr>
      <w:rPr>
        <w:rFonts w:ascii="Wingdings" w:hAnsi="Wingdings" w:hint="default"/>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17" w15:restartNumberingAfterBreak="0">
    <w:nsid w:val="0C514079"/>
    <w:multiLevelType w:val="hybridMultilevel"/>
    <w:tmpl w:val="8BD4A9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483C27"/>
    <w:multiLevelType w:val="singleLevel"/>
    <w:tmpl w:val="00000004"/>
    <w:lvl w:ilvl="0">
      <w:start w:val="1"/>
      <w:numFmt w:val="decimal"/>
      <w:lvlText w:val="%1)"/>
      <w:lvlJc w:val="left"/>
      <w:pPr>
        <w:tabs>
          <w:tab w:val="num" w:pos="0"/>
        </w:tabs>
        <w:ind w:left="720" w:hanging="360"/>
      </w:pPr>
      <w:rPr>
        <w:rFonts w:ascii="Times New Roman" w:hAnsi="Times New Roman" w:cs="Times New Roman" w:hint="default"/>
        <w:sz w:val="24"/>
        <w:szCs w:val="24"/>
        <w:lang w:eastAsia="it-IT"/>
      </w:rPr>
    </w:lvl>
  </w:abstractNum>
  <w:abstractNum w:abstractNumId="19" w15:restartNumberingAfterBreak="0">
    <w:nsid w:val="0EA91E4D"/>
    <w:multiLevelType w:val="hybridMultilevel"/>
    <w:tmpl w:val="5C4EAC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18466CF4"/>
    <w:multiLevelType w:val="multilevel"/>
    <w:tmpl w:val="2892D4F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highlight w:val="yellow"/>
      </w:rPr>
    </w:lvl>
    <w:lvl w:ilvl="2">
      <w:start w:val="1"/>
      <w:numFmt w:val="bullet"/>
      <w:lvlText w:val="▪"/>
      <w:lvlJc w:val="left"/>
      <w:pPr>
        <w:tabs>
          <w:tab w:val="num" w:pos="1440"/>
        </w:tabs>
        <w:ind w:left="1440" w:hanging="360"/>
      </w:pPr>
      <w:rPr>
        <w:rFonts w:ascii="OpenSymbol" w:hAnsi="OpenSymbol" w:cs="OpenSymbol"/>
        <w:highlight w:val="yello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highlight w:val="yellow"/>
      </w:rPr>
    </w:lvl>
    <w:lvl w:ilvl="5">
      <w:start w:val="1"/>
      <w:numFmt w:val="bullet"/>
      <w:lvlText w:val="▪"/>
      <w:lvlJc w:val="left"/>
      <w:pPr>
        <w:tabs>
          <w:tab w:val="num" w:pos="2520"/>
        </w:tabs>
        <w:ind w:left="2520" w:hanging="360"/>
      </w:pPr>
      <w:rPr>
        <w:rFonts w:ascii="OpenSymbol" w:hAnsi="OpenSymbol" w:cs="OpenSymbol"/>
        <w:highlight w:val="yello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highlight w:val="yellow"/>
      </w:rPr>
    </w:lvl>
    <w:lvl w:ilvl="8">
      <w:start w:val="1"/>
      <w:numFmt w:val="bullet"/>
      <w:lvlText w:val="▪"/>
      <w:lvlJc w:val="left"/>
      <w:pPr>
        <w:tabs>
          <w:tab w:val="num" w:pos="3600"/>
        </w:tabs>
        <w:ind w:left="3600" w:hanging="360"/>
      </w:pPr>
      <w:rPr>
        <w:rFonts w:ascii="OpenSymbol" w:hAnsi="OpenSymbol" w:cs="OpenSymbol"/>
        <w:highlight w:val="yellow"/>
      </w:rPr>
    </w:lvl>
  </w:abstractNum>
  <w:abstractNum w:abstractNumId="21" w15:restartNumberingAfterBreak="0">
    <w:nsid w:val="1B166152"/>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CC5634A"/>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1D416C5C"/>
    <w:multiLevelType w:val="hybridMultilevel"/>
    <w:tmpl w:val="8638710C"/>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24" w15:restartNumberingAfterBreak="0">
    <w:nsid w:val="1DDE75C4"/>
    <w:multiLevelType w:val="hybridMultilevel"/>
    <w:tmpl w:val="6534E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16B3B88"/>
    <w:multiLevelType w:val="hybridMultilevel"/>
    <w:tmpl w:val="CDC80CF2"/>
    <w:lvl w:ilvl="0" w:tplc="E0C80DAA">
      <w:start w:val="1"/>
      <w:numFmt w:val="decimal"/>
      <w:lvlText w:val="%1."/>
      <w:lvlJc w:val="left"/>
      <w:pPr>
        <w:ind w:left="348" w:hanging="360"/>
      </w:pPr>
      <w:rPr>
        <w:rFonts w:hint="default"/>
        <w:color w:val="808080"/>
      </w:rPr>
    </w:lvl>
    <w:lvl w:ilvl="1" w:tplc="04100019" w:tentative="1">
      <w:start w:val="1"/>
      <w:numFmt w:val="lowerLetter"/>
      <w:lvlText w:val="%2."/>
      <w:lvlJc w:val="left"/>
      <w:pPr>
        <w:ind w:left="1068" w:hanging="360"/>
      </w:pPr>
    </w:lvl>
    <w:lvl w:ilvl="2" w:tplc="0410001B" w:tentative="1">
      <w:start w:val="1"/>
      <w:numFmt w:val="lowerRoman"/>
      <w:lvlText w:val="%3."/>
      <w:lvlJc w:val="right"/>
      <w:pPr>
        <w:ind w:left="1788" w:hanging="180"/>
      </w:pPr>
    </w:lvl>
    <w:lvl w:ilvl="3" w:tplc="0410000F" w:tentative="1">
      <w:start w:val="1"/>
      <w:numFmt w:val="decimal"/>
      <w:lvlText w:val="%4."/>
      <w:lvlJc w:val="left"/>
      <w:pPr>
        <w:ind w:left="2508" w:hanging="360"/>
      </w:pPr>
    </w:lvl>
    <w:lvl w:ilvl="4" w:tplc="04100019" w:tentative="1">
      <w:start w:val="1"/>
      <w:numFmt w:val="lowerLetter"/>
      <w:lvlText w:val="%5."/>
      <w:lvlJc w:val="left"/>
      <w:pPr>
        <w:ind w:left="3228" w:hanging="360"/>
      </w:pPr>
    </w:lvl>
    <w:lvl w:ilvl="5" w:tplc="0410001B" w:tentative="1">
      <w:start w:val="1"/>
      <w:numFmt w:val="lowerRoman"/>
      <w:lvlText w:val="%6."/>
      <w:lvlJc w:val="right"/>
      <w:pPr>
        <w:ind w:left="3948" w:hanging="180"/>
      </w:pPr>
    </w:lvl>
    <w:lvl w:ilvl="6" w:tplc="0410000F" w:tentative="1">
      <w:start w:val="1"/>
      <w:numFmt w:val="decimal"/>
      <w:lvlText w:val="%7."/>
      <w:lvlJc w:val="left"/>
      <w:pPr>
        <w:ind w:left="4668" w:hanging="360"/>
      </w:pPr>
    </w:lvl>
    <w:lvl w:ilvl="7" w:tplc="04100019" w:tentative="1">
      <w:start w:val="1"/>
      <w:numFmt w:val="lowerLetter"/>
      <w:lvlText w:val="%8."/>
      <w:lvlJc w:val="left"/>
      <w:pPr>
        <w:ind w:left="5388" w:hanging="360"/>
      </w:pPr>
    </w:lvl>
    <w:lvl w:ilvl="8" w:tplc="0410001B" w:tentative="1">
      <w:start w:val="1"/>
      <w:numFmt w:val="lowerRoman"/>
      <w:lvlText w:val="%9."/>
      <w:lvlJc w:val="right"/>
      <w:pPr>
        <w:ind w:left="6108" w:hanging="180"/>
      </w:pPr>
    </w:lvl>
  </w:abstractNum>
  <w:abstractNum w:abstractNumId="26" w15:restartNumberingAfterBreak="0">
    <w:nsid w:val="28F56B40"/>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FA76141"/>
    <w:multiLevelType w:val="hybridMultilevel"/>
    <w:tmpl w:val="10305A72"/>
    <w:lvl w:ilvl="0" w:tplc="19088758">
      <w:start w:val="1"/>
      <w:numFmt w:val="decimal"/>
      <w:lvlText w:val="%1."/>
      <w:lvlJc w:val="left"/>
      <w:pPr>
        <w:ind w:left="348" w:hanging="360"/>
      </w:pPr>
      <w:rPr>
        <w:rFonts w:hint="default"/>
        <w:color w:val="808080"/>
      </w:rPr>
    </w:lvl>
    <w:lvl w:ilvl="1" w:tplc="04100019" w:tentative="1">
      <w:start w:val="1"/>
      <w:numFmt w:val="lowerLetter"/>
      <w:lvlText w:val="%2."/>
      <w:lvlJc w:val="left"/>
      <w:pPr>
        <w:ind w:left="1068" w:hanging="360"/>
      </w:pPr>
    </w:lvl>
    <w:lvl w:ilvl="2" w:tplc="0410001B" w:tentative="1">
      <w:start w:val="1"/>
      <w:numFmt w:val="lowerRoman"/>
      <w:lvlText w:val="%3."/>
      <w:lvlJc w:val="right"/>
      <w:pPr>
        <w:ind w:left="1788" w:hanging="180"/>
      </w:pPr>
    </w:lvl>
    <w:lvl w:ilvl="3" w:tplc="0410000F" w:tentative="1">
      <w:start w:val="1"/>
      <w:numFmt w:val="decimal"/>
      <w:lvlText w:val="%4."/>
      <w:lvlJc w:val="left"/>
      <w:pPr>
        <w:ind w:left="2508" w:hanging="360"/>
      </w:pPr>
    </w:lvl>
    <w:lvl w:ilvl="4" w:tplc="04100019" w:tentative="1">
      <w:start w:val="1"/>
      <w:numFmt w:val="lowerLetter"/>
      <w:lvlText w:val="%5."/>
      <w:lvlJc w:val="left"/>
      <w:pPr>
        <w:ind w:left="3228" w:hanging="360"/>
      </w:pPr>
    </w:lvl>
    <w:lvl w:ilvl="5" w:tplc="0410001B" w:tentative="1">
      <w:start w:val="1"/>
      <w:numFmt w:val="lowerRoman"/>
      <w:lvlText w:val="%6."/>
      <w:lvlJc w:val="right"/>
      <w:pPr>
        <w:ind w:left="3948" w:hanging="180"/>
      </w:pPr>
    </w:lvl>
    <w:lvl w:ilvl="6" w:tplc="0410000F" w:tentative="1">
      <w:start w:val="1"/>
      <w:numFmt w:val="decimal"/>
      <w:lvlText w:val="%7."/>
      <w:lvlJc w:val="left"/>
      <w:pPr>
        <w:ind w:left="4668" w:hanging="360"/>
      </w:pPr>
    </w:lvl>
    <w:lvl w:ilvl="7" w:tplc="04100019" w:tentative="1">
      <w:start w:val="1"/>
      <w:numFmt w:val="lowerLetter"/>
      <w:lvlText w:val="%8."/>
      <w:lvlJc w:val="left"/>
      <w:pPr>
        <w:ind w:left="5388" w:hanging="360"/>
      </w:pPr>
    </w:lvl>
    <w:lvl w:ilvl="8" w:tplc="0410001B" w:tentative="1">
      <w:start w:val="1"/>
      <w:numFmt w:val="lowerRoman"/>
      <w:lvlText w:val="%9."/>
      <w:lvlJc w:val="right"/>
      <w:pPr>
        <w:ind w:left="6108" w:hanging="180"/>
      </w:pPr>
    </w:lvl>
  </w:abstractNum>
  <w:abstractNum w:abstractNumId="28" w15:restartNumberingAfterBreak="0">
    <w:nsid w:val="35BB7A23"/>
    <w:multiLevelType w:val="multilevel"/>
    <w:tmpl w:val="0A2A6C9C"/>
    <w:lvl w:ilvl="0">
      <w:start w:val="1"/>
      <w:numFmt w:val="decimal"/>
      <w:pStyle w:val="Titolo1"/>
      <w:lvlText w:val="%1."/>
      <w:lvlJc w:val="left"/>
      <w:pPr>
        <w:ind w:left="927" w:hanging="360"/>
      </w:pPr>
      <w:rPr>
        <w:rFonts w:hint="default"/>
        <w:color w:val="auto"/>
      </w:rPr>
    </w:lvl>
    <w:lvl w:ilvl="1">
      <w:start w:val="1"/>
      <w:numFmt w:val="decimal"/>
      <w:isLgl/>
      <w:lvlText w:val="%1.%2"/>
      <w:lvlJc w:val="left"/>
      <w:pPr>
        <w:ind w:left="3479" w:hanging="360"/>
      </w:pPr>
      <w:rPr>
        <w:rFonts w:hint="default"/>
        <w:b w:val="0"/>
        <w:bCs/>
        <w:sz w:val="18"/>
        <w:szCs w:val="18"/>
      </w:rPr>
    </w:lvl>
    <w:lvl w:ilvl="2">
      <w:start w:val="1"/>
      <w:numFmt w:val="lowerLetter"/>
      <w:lvlText w:val="%3)"/>
      <w:lvlJc w:val="left"/>
      <w:pPr>
        <w:ind w:left="2160" w:hanging="360"/>
      </w:pPr>
      <w:rPr>
        <w:rFonts w:hint="default"/>
        <w:b w:val="0"/>
        <w:bCs w:val="0"/>
        <w:strike w:val="0"/>
      </w:rPr>
    </w:lvl>
    <w:lvl w:ilvl="3">
      <w:start w:val="1"/>
      <w:numFmt w:val="lowerRoman"/>
      <w:lvlText w:val="%4."/>
      <w:lvlJc w:val="righ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399D7E84"/>
    <w:multiLevelType w:val="multilevel"/>
    <w:tmpl w:val="E080516C"/>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3F2E7C82"/>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7215F8"/>
    <w:multiLevelType w:val="hybridMultilevel"/>
    <w:tmpl w:val="F45E7C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9368B9"/>
    <w:multiLevelType w:val="hybridMultilevel"/>
    <w:tmpl w:val="916A24DC"/>
    <w:lvl w:ilvl="0" w:tplc="5070618A">
      <w:start w:val="1"/>
      <w:numFmt w:val="decimal"/>
      <w:lvlText w:val="%1."/>
      <w:lvlJc w:val="left"/>
      <w:pPr>
        <w:ind w:left="348" w:hanging="360"/>
      </w:pPr>
      <w:rPr>
        <w:rFonts w:hint="default"/>
        <w:color w:val="auto"/>
      </w:rPr>
    </w:lvl>
    <w:lvl w:ilvl="1" w:tplc="04100019" w:tentative="1">
      <w:start w:val="1"/>
      <w:numFmt w:val="lowerLetter"/>
      <w:lvlText w:val="%2."/>
      <w:lvlJc w:val="left"/>
      <w:pPr>
        <w:ind w:left="1068" w:hanging="360"/>
      </w:pPr>
    </w:lvl>
    <w:lvl w:ilvl="2" w:tplc="0410001B" w:tentative="1">
      <w:start w:val="1"/>
      <w:numFmt w:val="lowerRoman"/>
      <w:lvlText w:val="%3."/>
      <w:lvlJc w:val="right"/>
      <w:pPr>
        <w:ind w:left="1788" w:hanging="180"/>
      </w:pPr>
    </w:lvl>
    <w:lvl w:ilvl="3" w:tplc="0410000F" w:tentative="1">
      <w:start w:val="1"/>
      <w:numFmt w:val="decimal"/>
      <w:lvlText w:val="%4."/>
      <w:lvlJc w:val="left"/>
      <w:pPr>
        <w:ind w:left="2508" w:hanging="360"/>
      </w:pPr>
    </w:lvl>
    <w:lvl w:ilvl="4" w:tplc="04100019" w:tentative="1">
      <w:start w:val="1"/>
      <w:numFmt w:val="lowerLetter"/>
      <w:lvlText w:val="%5."/>
      <w:lvlJc w:val="left"/>
      <w:pPr>
        <w:ind w:left="3228" w:hanging="360"/>
      </w:pPr>
    </w:lvl>
    <w:lvl w:ilvl="5" w:tplc="0410001B" w:tentative="1">
      <w:start w:val="1"/>
      <w:numFmt w:val="lowerRoman"/>
      <w:lvlText w:val="%6."/>
      <w:lvlJc w:val="right"/>
      <w:pPr>
        <w:ind w:left="3948" w:hanging="180"/>
      </w:pPr>
    </w:lvl>
    <w:lvl w:ilvl="6" w:tplc="0410000F" w:tentative="1">
      <w:start w:val="1"/>
      <w:numFmt w:val="decimal"/>
      <w:lvlText w:val="%7."/>
      <w:lvlJc w:val="left"/>
      <w:pPr>
        <w:ind w:left="4668" w:hanging="360"/>
      </w:pPr>
    </w:lvl>
    <w:lvl w:ilvl="7" w:tplc="04100019" w:tentative="1">
      <w:start w:val="1"/>
      <w:numFmt w:val="lowerLetter"/>
      <w:lvlText w:val="%8."/>
      <w:lvlJc w:val="left"/>
      <w:pPr>
        <w:ind w:left="5388" w:hanging="360"/>
      </w:pPr>
    </w:lvl>
    <w:lvl w:ilvl="8" w:tplc="0410001B" w:tentative="1">
      <w:start w:val="1"/>
      <w:numFmt w:val="lowerRoman"/>
      <w:lvlText w:val="%9."/>
      <w:lvlJc w:val="right"/>
      <w:pPr>
        <w:ind w:left="6108" w:hanging="180"/>
      </w:pPr>
    </w:lvl>
  </w:abstractNum>
  <w:abstractNum w:abstractNumId="33" w15:restartNumberingAfterBreak="0">
    <w:nsid w:val="4C9C3763"/>
    <w:multiLevelType w:val="hybridMultilevel"/>
    <w:tmpl w:val="0804F2C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4" w15:restartNumberingAfterBreak="0">
    <w:nsid w:val="4E723FB2"/>
    <w:multiLevelType w:val="hybridMultilevel"/>
    <w:tmpl w:val="3FF64666"/>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0A631CE"/>
    <w:multiLevelType w:val="hybridMultilevel"/>
    <w:tmpl w:val="AEE63B8E"/>
    <w:lvl w:ilvl="0" w:tplc="9EE2D106">
      <w:start w:val="1"/>
      <w:numFmt w:val="decimal"/>
      <w:lvlText w:val="%1."/>
      <w:lvlJc w:val="left"/>
      <w:pPr>
        <w:ind w:left="720" w:hanging="360"/>
      </w:pPr>
      <w:rPr>
        <w:rFonts w:hint="default"/>
        <w:i w:val="0"/>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17A07FF"/>
    <w:multiLevelType w:val="hybridMultilevel"/>
    <w:tmpl w:val="51B2AA7C"/>
    <w:lvl w:ilvl="0" w:tplc="0410000F">
      <w:start w:val="1"/>
      <w:numFmt w:val="decimal"/>
      <w:pStyle w:val="WW8Num1z1"/>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85C0582"/>
    <w:multiLevelType w:val="multilevel"/>
    <w:tmpl w:val="BCAA43C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58AC77CC"/>
    <w:multiLevelType w:val="hybridMultilevel"/>
    <w:tmpl w:val="E918C5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8C11D7A"/>
    <w:multiLevelType w:val="hybridMultilevel"/>
    <w:tmpl w:val="1792A9D2"/>
    <w:lvl w:ilvl="0" w:tplc="08090001">
      <w:start w:val="1"/>
      <w:numFmt w:val="bullet"/>
      <w:lvlText w:val=""/>
      <w:lvlJc w:val="left"/>
      <w:pPr>
        <w:ind w:left="1139" w:hanging="360"/>
      </w:pPr>
      <w:rPr>
        <w:rFonts w:ascii="Symbol" w:hAnsi="Symbol"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40" w15:restartNumberingAfterBreak="0">
    <w:nsid w:val="5A4605E6"/>
    <w:multiLevelType w:val="hybridMultilevel"/>
    <w:tmpl w:val="0F327444"/>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EF05C09"/>
    <w:multiLevelType w:val="hybridMultilevel"/>
    <w:tmpl w:val="8EBA03AA"/>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01E1AE6"/>
    <w:multiLevelType w:val="hybridMultilevel"/>
    <w:tmpl w:val="8A58BC0C"/>
    <w:lvl w:ilvl="0" w:tplc="9EE2D106">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3587FD6"/>
    <w:multiLevelType w:val="multilevel"/>
    <w:tmpl w:val="BCAA43C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6578B0"/>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0E3729A"/>
    <w:multiLevelType w:val="hybridMultilevel"/>
    <w:tmpl w:val="8A58BC0C"/>
    <w:lvl w:ilvl="0" w:tplc="9EE2D106">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CEC4B00"/>
    <w:multiLevelType w:val="hybridMultilevel"/>
    <w:tmpl w:val="EED28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F2A52FE"/>
    <w:multiLevelType w:val="hybridMultilevel"/>
    <w:tmpl w:val="5198982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F780328"/>
    <w:multiLevelType w:val="hybridMultilevel"/>
    <w:tmpl w:val="94946730"/>
    <w:lvl w:ilvl="0" w:tplc="0809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6"/>
  </w:num>
  <w:num w:numId="12">
    <w:abstractNumId w:val="20"/>
  </w:num>
  <w:num w:numId="13">
    <w:abstractNumId w:val="16"/>
  </w:num>
  <w:num w:numId="14">
    <w:abstractNumId w:val="11"/>
  </w:num>
  <w:num w:numId="15">
    <w:abstractNumId w:val="19"/>
  </w:num>
  <w:num w:numId="16">
    <w:abstractNumId w:val="44"/>
  </w:num>
  <w:num w:numId="17">
    <w:abstractNumId w:val="39"/>
  </w:num>
  <w:num w:numId="18">
    <w:abstractNumId w:val="43"/>
  </w:num>
  <w:num w:numId="19">
    <w:abstractNumId w:val="34"/>
  </w:num>
  <w:num w:numId="20">
    <w:abstractNumId w:val="31"/>
  </w:num>
  <w:num w:numId="21">
    <w:abstractNumId w:val="41"/>
  </w:num>
  <w:num w:numId="22">
    <w:abstractNumId w:val="46"/>
  </w:num>
  <w:num w:numId="23">
    <w:abstractNumId w:val="38"/>
  </w:num>
  <w:num w:numId="24">
    <w:abstractNumId w:val="37"/>
  </w:num>
  <w:num w:numId="25">
    <w:abstractNumId w:val="17"/>
  </w:num>
  <w:num w:numId="26">
    <w:abstractNumId w:val="29"/>
  </w:num>
  <w:num w:numId="27">
    <w:abstractNumId w:val="13"/>
  </w:num>
  <w:num w:numId="28">
    <w:abstractNumId w:val="45"/>
  </w:num>
  <w:num w:numId="29">
    <w:abstractNumId w:val="47"/>
  </w:num>
  <w:num w:numId="30">
    <w:abstractNumId w:val="35"/>
  </w:num>
  <w:num w:numId="31">
    <w:abstractNumId w:val="40"/>
  </w:num>
  <w:num w:numId="32">
    <w:abstractNumId w:val="32"/>
  </w:num>
  <w:num w:numId="33">
    <w:abstractNumId w:val="27"/>
  </w:num>
  <w:num w:numId="34">
    <w:abstractNumId w:val="23"/>
  </w:num>
  <w:num w:numId="35">
    <w:abstractNumId w:val="24"/>
  </w:num>
  <w:num w:numId="36">
    <w:abstractNumId w:val="15"/>
  </w:num>
  <w:num w:numId="37">
    <w:abstractNumId w:val="30"/>
  </w:num>
  <w:num w:numId="38">
    <w:abstractNumId w:val="12"/>
  </w:num>
  <w:num w:numId="39">
    <w:abstractNumId w:val="33"/>
  </w:num>
  <w:num w:numId="40">
    <w:abstractNumId w:val="28"/>
  </w:num>
  <w:num w:numId="41">
    <w:abstractNumId w:val="18"/>
  </w:num>
  <w:num w:numId="42">
    <w:abstractNumId w:val="26"/>
  </w:num>
  <w:num w:numId="43">
    <w:abstractNumId w:val="42"/>
  </w:num>
  <w:num w:numId="44">
    <w:abstractNumId w:val="21"/>
  </w:num>
  <w:num w:numId="45">
    <w:abstractNumId w:val="10"/>
  </w:num>
  <w:num w:numId="46">
    <w:abstractNumId w:val="48"/>
  </w:num>
  <w:num w:numId="47">
    <w:abstractNumId w:val="25"/>
  </w:num>
  <w:num w:numId="48">
    <w:abstractNumId w:val="14"/>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7B"/>
    <w:rsid w:val="0000196A"/>
    <w:rsid w:val="00013181"/>
    <w:rsid w:val="00015440"/>
    <w:rsid w:val="00021059"/>
    <w:rsid w:val="00022E72"/>
    <w:rsid w:val="00025BA5"/>
    <w:rsid w:val="000327A3"/>
    <w:rsid w:val="00035B0E"/>
    <w:rsid w:val="00037F34"/>
    <w:rsid w:val="00041622"/>
    <w:rsid w:val="00042CFB"/>
    <w:rsid w:val="0004536F"/>
    <w:rsid w:val="00052455"/>
    <w:rsid w:val="00052A78"/>
    <w:rsid w:val="00055EB6"/>
    <w:rsid w:val="00063579"/>
    <w:rsid w:val="00065332"/>
    <w:rsid w:val="000723B3"/>
    <w:rsid w:val="0007493E"/>
    <w:rsid w:val="000754D8"/>
    <w:rsid w:val="00075A0D"/>
    <w:rsid w:val="00080ED4"/>
    <w:rsid w:val="00082D46"/>
    <w:rsid w:val="00086619"/>
    <w:rsid w:val="00086632"/>
    <w:rsid w:val="00091966"/>
    <w:rsid w:val="000A44AC"/>
    <w:rsid w:val="000A6B56"/>
    <w:rsid w:val="000B7C22"/>
    <w:rsid w:val="000C518F"/>
    <w:rsid w:val="000D136E"/>
    <w:rsid w:val="000D1E6A"/>
    <w:rsid w:val="000D4FDA"/>
    <w:rsid w:val="000D6BF5"/>
    <w:rsid w:val="000E1284"/>
    <w:rsid w:val="000E39E0"/>
    <w:rsid w:val="000E5108"/>
    <w:rsid w:val="000F0933"/>
    <w:rsid w:val="000F72A4"/>
    <w:rsid w:val="00101939"/>
    <w:rsid w:val="00104858"/>
    <w:rsid w:val="001075D2"/>
    <w:rsid w:val="0010775A"/>
    <w:rsid w:val="00111BD4"/>
    <w:rsid w:val="00111F4A"/>
    <w:rsid w:val="0011476F"/>
    <w:rsid w:val="00115583"/>
    <w:rsid w:val="001159BA"/>
    <w:rsid w:val="001209DC"/>
    <w:rsid w:val="00121676"/>
    <w:rsid w:val="00132E9A"/>
    <w:rsid w:val="00142F60"/>
    <w:rsid w:val="001438A1"/>
    <w:rsid w:val="001500B8"/>
    <w:rsid w:val="0015281F"/>
    <w:rsid w:val="001545D4"/>
    <w:rsid w:val="001549D7"/>
    <w:rsid w:val="001560B2"/>
    <w:rsid w:val="001561E2"/>
    <w:rsid w:val="00166F6C"/>
    <w:rsid w:val="0017042E"/>
    <w:rsid w:val="00174FEC"/>
    <w:rsid w:val="00181BF0"/>
    <w:rsid w:val="001824B6"/>
    <w:rsid w:val="00185156"/>
    <w:rsid w:val="0019161E"/>
    <w:rsid w:val="00196A34"/>
    <w:rsid w:val="001A058F"/>
    <w:rsid w:val="001B64A1"/>
    <w:rsid w:val="001C0C31"/>
    <w:rsid w:val="001C4780"/>
    <w:rsid w:val="001D1209"/>
    <w:rsid w:val="001D1B72"/>
    <w:rsid w:val="001E2D9B"/>
    <w:rsid w:val="001E3387"/>
    <w:rsid w:val="001E4F59"/>
    <w:rsid w:val="001E5125"/>
    <w:rsid w:val="001F7433"/>
    <w:rsid w:val="002000F9"/>
    <w:rsid w:val="00200918"/>
    <w:rsid w:val="0020094E"/>
    <w:rsid w:val="00205FB0"/>
    <w:rsid w:val="002151A6"/>
    <w:rsid w:val="002218EF"/>
    <w:rsid w:val="00232015"/>
    <w:rsid w:val="0024361E"/>
    <w:rsid w:val="00245C9E"/>
    <w:rsid w:val="00246A52"/>
    <w:rsid w:val="00246FD8"/>
    <w:rsid w:val="00254553"/>
    <w:rsid w:val="00262952"/>
    <w:rsid w:val="00262B6E"/>
    <w:rsid w:val="00264ADF"/>
    <w:rsid w:val="00277E19"/>
    <w:rsid w:val="00280A12"/>
    <w:rsid w:val="00283473"/>
    <w:rsid w:val="00286D6C"/>
    <w:rsid w:val="00294A46"/>
    <w:rsid w:val="0029706F"/>
    <w:rsid w:val="002970BD"/>
    <w:rsid w:val="002A11FA"/>
    <w:rsid w:val="002A13B9"/>
    <w:rsid w:val="002A233C"/>
    <w:rsid w:val="002A281D"/>
    <w:rsid w:val="002A3872"/>
    <w:rsid w:val="002A398F"/>
    <w:rsid w:val="002A6179"/>
    <w:rsid w:val="002B6C5A"/>
    <w:rsid w:val="002C3F9D"/>
    <w:rsid w:val="002C4DCD"/>
    <w:rsid w:val="002C559D"/>
    <w:rsid w:val="002D230E"/>
    <w:rsid w:val="002D3AEC"/>
    <w:rsid w:val="002D42E9"/>
    <w:rsid w:val="002D7B99"/>
    <w:rsid w:val="002D7F85"/>
    <w:rsid w:val="002E00CA"/>
    <w:rsid w:val="002E1A99"/>
    <w:rsid w:val="002E4F8E"/>
    <w:rsid w:val="00311060"/>
    <w:rsid w:val="00343901"/>
    <w:rsid w:val="00347066"/>
    <w:rsid w:val="00347767"/>
    <w:rsid w:val="00347EB7"/>
    <w:rsid w:val="00353822"/>
    <w:rsid w:val="00353DE9"/>
    <w:rsid w:val="003623CD"/>
    <w:rsid w:val="00362FAE"/>
    <w:rsid w:val="00363DF6"/>
    <w:rsid w:val="00365EDC"/>
    <w:rsid w:val="003722C7"/>
    <w:rsid w:val="00373F5B"/>
    <w:rsid w:val="00376289"/>
    <w:rsid w:val="0038744F"/>
    <w:rsid w:val="00396B7B"/>
    <w:rsid w:val="003A3AF5"/>
    <w:rsid w:val="003A4FF0"/>
    <w:rsid w:val="003B2BC3"/>
    <w:rsid w:val="003B5E7C"/>
    <w:rsid w:val="003D06DA"/>
    <w:rsid w:val="003D25D8"/>
    <w:rsid w:val="003D30B5"/>
    <w:rsid w:val="003D4B96"/>
    <w:rsid w:val="003D5915"/>
    <w:rsid w:val="003D6661"/>
    <w:rsid w:val="003D775C"/>
    <w:rsid w:val="003E4174"/>
    <w:rsid w:val="003E41B7"/>
    <w:rsid w:val="003E5343"/>
    <w:rsid w:val="003E6C64"/>
    <w:rsid w:val="003F04E7"/>
    <w:rsid w:val="003F1021"/>
    <w:rsid w:val="004031DE"/>
    <w:rsid w:val="00415129"/>
    <w:rsid w:val="004337A2"/>
    <w:rsid w:val="00435D4A"/>
    <w:rsid w:val="00437339"/>
    <w:rsid w:val="00443E9F"/>
    <w:rsid w:val="0044644E"/>
    <w:rsid w:val="00446CB5"/>
    <w:rsid w:val="00454219"/>
    <w:rsid w:val="00454C06"/>
    <w:rsid w:val="00454D63"/>
    <w:rsid w:val="00457BE6"/>
    <w:rsid w:val="00462039"/>
    <w:rsid w:val="00463CC0"/>
    <w:rsid w:val="00466ACE"/>
    <w:rsid w:val="0046731C"/>
    <w:rsid w:val="004753B0"/>
    <w:rsid w:val="004769EA"/>
    <w:rsid w:val="004840ED"/>
    <w:rsid w:val="0049213D"/>
    <w:rsid w:val="00495BED"/>
    <w:rsid w:val="004964B8"/>
    <w:rsid w:val="004A7500"/>
    <w:rsid w:val="004B0D77"/>
    <w:rsid w:val="004B2844"/>
    <w:rsid w:val="004B2ABC"/>
    <w:rsid w:val="004B5F3E"/>
    <w:rsid w:val="004B60CB"/>
    <w:rsid w:val="004B6483"/>
    <w:rsid w:val="004B79D7"/>
    <w:rsid w:val="004C4B49"/>
    <w:rsid w:val="004D1AC2"/>
    <w:rsid w:val="004E5E68"/>
    <w:rsid w:val="004F238F"/>
    <w:rsid w:val="004F355F"/>
    <w:rsid w:val="004F6833"/>
    <w:rsid w:val="004F728F"/>
    <w:rsid w:val="00505F21"/>
    <w:rsid w:val="005174AE"/>
    <w:rsid w:val="005177E8"/>
    <w:rsid w:val="0052204C"/>
    <w:rsid w:val="00523CEB"/>
    <w:rsid w:val="00530603"/>
    <w:rsid w:val="00534691"/>
    <w:rsid w:val="00540DBE"/>
    <w:rsid w:val="00543EBE"/>
    <w:rsid w:val="005451F8"/>
    <w:rsid w:val="0054522F"/>
    <w:rsid w:val="00552032"/>
    <w:rsid w:val="005551B8"/>
    <w:rsid w:val="00557064"/>
    <w:rsid w:val="005647B4"/>
    <w:rsid w:val="005659A7"/>
    <w:rsid w:val="00570B84"/>
    <w:rsid w:val="005803C2"/>
    <w:rsid w:val="00584696"/>
    <w:rsid w:val="005857E5"/>
    <w:rsid w:val="005906A6"/>
    <w:rsid w:val="00594D69"/>
    <w:rsid w:val="00596B57"/>
    <w:rsid w:val="005A04B8"/>
    <w:rsid w:val="005A1F9E"/>
    <w:rsid w:val="005A24CD"/>
    <w:rsid w:val="005A72E0"/>
    <w:rsid w:val="005B14FD"/>
    <w:rsid w:val="005B3E5F"/>
    <w:rsid w:val="005C67A8"/>
    <w:rsid w:val="005D16C7"/>
    <w:rsid w:val="005D266C"/>
    <w:rsid w:val="005D431F"/>
    <w:rsid w:val="005D6950"/>
    <w:rsid w:val="005E0DF0"/>
    <w:rsid w:val="005E2B34"/>
    <w:rsid w:val="005E6365"/>
    <w:rsid w:val="005E6D92"/>
    <w:rsid w:val="005F2986"/>
    <w:rsid w:val="0060175C"/>
    <w:rsid w:val="0060460B"/>
    <w:rsid w:val="00607F7B"/>
    <w:rsid w:val="00613857"/>
    <w:rsid w:val="00614A43"/>
    <w:rsid w:val="0062123C"/>
    <w:rsid w:val="006236A5"/>
    <w:rsid w:val="006306BC"/>
    <w:rsid w:val="0063569B"/>
    <w:rsid w:val="00636F4C"/>
    <w:rsid w:val="0064049F"/>
    <w:rsid w:val="006432E1"/>
    <w:rsid w:val="00644471"/>
    <w:rsid w:val="006552A9"/>
    <w:rsid w:val="006553B1"/>
    <w:rsid w:val="00655C8B"/>
    <w:rsid w:val="00665044"/>
    <w:rsid w:val="00665501"/>
    <w:rsid w:val="00671093"/>
    <w:rsid w:val="00672F2E"/>
    <w:rsid w:val="00681B82"/>
    <w:rsid w:val="00685E4D"/>
    <w:rsid w:val="006907D8"/>
    <w:rsid w:val="00691323"/>
    <w:rsid w:val="0069659B"/>
    <w:rsid w:val="006978FD"/>
    <w:rsid w:val="006A24E9"/>
    <w:rsid w:val="006A393F"/>
    <w:rsid w:val="006B0BA0"/>
    <w:rsid w:val="006B2DFF"/>
    <w:rsid w:val="006B3192"/>
    <w:rsid w:val="006B3D98"/>
    <w:rsid w:val="006B4E9D"/>
    <w:rsid w:val="006B57CD"/>
    <w:rsid w:val="006C6B63"/>
    <w:rsid w:val="006C7AB2"/>
    <w:rsid w:val="006D3503"/>
    <w:rsid w:val="006D61E7"/>
    <w:rsid w:val="006E09E5"/>
    <w:rsid w:val="006E49FB"/>
    <w:rsid w:val="006E572C"/>
    <w:rsid w:val="006F5D75"/>
    <w:rsid w:val="006F6FD2"/>
    <w:rsid w:val="00700FA8"/>
    <w:rsid w:val="00714C90"/>
    <w:rsid w:val="00720ECA"/>
    <w:rsid w:val="00721686"/>
    <w:rsid w:val="007230E9"/>
    <w:rsid w:val="007437C1"/>
    <w:rsid w:val="00744751"/>
    <w:rsid w:val="00746AAE"/>
    <w:rsid w:val="007512EB"/>
    <w:rsid w:val="007513E3"/>
    <w:rsid w:val="0075166A"/>
    <w:rsid w:val="00753742"/>
    <w:rsid w:val="00764E73"/>
    <w:rsid w:val="0076607F"/>
    <w:rsid w:val="00770497"/>
    <w:rsid w:val="00775290"/>
    <w:rsid w:val="0078349F"/>
    <w:rsid w:val="00784230"/>
    <w:rsid w:val="007961D2"/>
    <w:rsid w:val="007A7055"/>
    <w:rsid w:val="007B69C9"/>
    <w:rsid w:val="007C6EE7"/>
    <w:rsid w:val="007D07DE"/>
    <w:rsid w:val="007D0B9E"/>
    <w:rsid w:val="007D1CCF"/>
    <w:rsid w:val="007D319D"/>
    <w:rsid w:val="007D37FD"/>
    <w:rsid w:val="007D4857"/>
    <w:rsid w:val="007D6B19"/>
    <w:rsid w:val="007D6E1A"/>
    <w:rsid w:val="007D702D"/>
    <w:rsid w:val="007F3274"/>
    <w:rsid w:val="0080006C"/>
    <w:rsid w:val="00804E68"/>
    <w:rsid w:val="00805BD9"/>
    <w:rsid w:val="008243B9"/>
    <w:rsid w:val="00832401"/>
    <w:rsid w:val="00833808"/>
    <w:rsid w:val="008345B6"/>
    <w:rsid w:val="00835F6B"/>
    <w:rsid w:val="008406F5"/>
    <w:rsid w:val="00847E4A"/>
    <w:rsid w:val="00850337"/>
    <w:rsid w:val="00856262"/>
    <w:rsid w:val="00857B68"/>
    <w:rsid w:val="00860164"/>
    <w:rsid w:val="00860241"/>
    <w:rsid w:val="00861989"/>
    <w:rsid w:val="00873043"/>
    <w:rsid w:val="00881934"/>
    <w:rsid w:val="0088285B"/>
    <w:rsid w:val="00883EDC"/>
    <w:rsid w:val="00884658"/>
    <w:rsid w:val="00886623"/>
    <w:rsid w:val="008868D1"/>
    <w:rsid w:val="00892AC8"/>
    <w:rsid w:val="00893019"/>
    <w:rsid w:val="0089365C"/>
    <w:rsid w:val="008A4EB1"/>
    <w:rsid w:val="008A6640"/>
    <w:rsid w:val="008A715F"/>
    <w:rsid w:val="008B39C1"/>
    <w:rsid w:val="008B40BE"/>
    <w:rsid w:val="008B5091"/>
    <w:rsid w:val="008B701C"/>
    <w:rsid w:val="008C207C"/>
    <w:rsid w:val="008D641E"/>
    <w:rsid w:val="008D7B0F"/>
    <w:rsid w:val="008E1C6F"/>
    <w:rsid w:val="008E5853"/>
    <w:rsid w:val="008E65CB"/>
    <w:rsid w:val="008E70F7"/>
    <w:rsid w:val="008F3042"/>
    <w:rsid w:val="008F3ED0"/>
    <w:rsid w:val="00901406"/>
    <w:rsid w:val="00903A72"/>
    <w:rsid w:val="00903F9B"/>
    <w:rsid w:val="00904E38"/>
    <w:rsid w:val="00907238"/>
    <w:rsid w:val="00916AA6"/>
    <w:rsid w:val="00922AC8"/>
    <w:rsid w:val="00933556"/>
    <w:rsid w:val="009404DF"/>
    <w:rsid w:val="00941460"/>
    <w:rsid w:val="00945452"/>
    <w:rsid w:val="0094683B"/>
    <w:rsid w:val="00947C4D"/>
    <w:rsid w:val="00950BEF"/>
    <w:rsid w:val="00952A0E"/>
    <w:rsid w:val="00955D76"/>
    <w:rsid w:val="0096116D"/>
    <w:rsid w:val="00962E9D"/>
    <w:rsid w:val="00964B49"/>
    <w:rsid w:val="00965927"/>
    <w:rsid w:val="0097320D"/>
    <w:rsid w:val="0097547A"/>
    <w:rsid w:val="00982F17"/>
    <w:rsid w:val="009A1314"/>
    <w:rsid w:val="009A47C8"/>
    <w:rsid w:val="009B3EF5"/>
    <w:rsid w:val="009B5B02"/>
    <w:rsid w:val="009C2F71"/>
    <w:rsid w:val="009C378D"/>
    <w:rsid w:val="009C4BC3"/>
    <w:rsid w:val="009D4E23"/>
    <w:rsid w:val="009E4D27"/>
    <w:rsid w:val="009E5482"/>
    <w:rsid w:val="009F221F"/>
    <w:rsid w:val="00A10540"/>
    <w:rsid w:val="00A127B8"/>
    <w:rsid w:val="00A14361"/>
    <w:rsid w:val="00A14FEB"/>
    <w:rsid w:val="00A24D13"/>
    <w:rsid w:val="00A276A1"/>
    <w:rsid w:val="00A329C1"/>
    <w:rsid w:val="00A359A5"/>
    <w:rsid w:val="00A402EA"/>
    <w:rsid w:val="00A47FF7"/>
    <w:rsid w:val="00A51811"/>
    <w:rsid w:val="00A534B1"/>
    <w:rsid w:val="00A54125"/>
    <w:rsid w:val="00A57D4D"/>
    <w:rsid w:val="00A60501"/>
    <w:rsid w:val="00A65C95"/>
    <w:rsid w:val="00A67461"/>
    <w:rsid w:val="00A7454C"/>
    <w:rsid w:val="00A80B1B"/>
    <w:rsid w:val="00A819EA"/>
    <w:rsid w:val="00A82518"/>
    <w:rsid w:val="00A827F9"/>
    <w:rsid w:val="00A8373E"/>
    <w:rsid w:val="00A94E33"/>
    <w:rsid w:val="00A95091"/>
    <w:rsid w:val="00AA6B0F"/>
    <w:rsid w:val="00AB0375"/>
    <w:rsid w:val="00AB66FB"/>
    <w:rsid w:val="00AB7710"/>
    <w:rsid w:val="00AC6D18"/>
    <w:rsid w:val="00AD119B"/>
    <w:rsid w:val="00AD128A"/>
    <w:rsid w:val="00AD5819"/>
    <w:rsid w:val="00AE0BE1"/>
    <w:rsid w:val="00AE5B5C"/>
    <w:rsid w:val="00AE652A"/>
    <w:rsid w:val="00AE7F9C"/>
    <w:rsid w:val="00AF124A"/>
    <w:rsid w:val="00AF58A6"/>
    <w:rsid w:val="00AF635B"/>
    <w:rsid w:val="00AF6B7E"/>
    <w:rsid w:val="00B00756"/>
    <w:rsid w:val="00B03675"/>
    <w:rsid w:val="00B11E81"/>
    <w:rsid w:val="00B2440E"/>
    <w:rsid w:val="00B337BC"/>
    <w:rsid w:val="00B33D01"/>
    <w:rsid w:val="00B358FC"/>
    <w:rsid w:val="00B369FD"/>
    <w:rsid w:val="00B419A0"/>
    <w:rsid w:val="00B43C7D"/>
    <w:rsid w:val="00B464E4"/>
    <w:rsid w:val="00B52FB8"/>
    <w:rsid w:val="00B550FD"/>
    <w:rsid w:val="00B56DB4"/>
    <w:rsid w:val="00B570E8"/>
    <w:rsid w:val="00B6187A"/>
    <w:rsid w:val="00B6341A"/>
    <w:rsid w:val="00B648F4"/>
    <w:rsid w:val="00B6512D"/>
    <w:rsid w:val="00B70222"/>
    <w:rsid w:val="00B8676A"/>
    <w:rsid w:val="00B90D77"/>
    <w:rsid w:val="00B96904"/>
    <w:rsid w:val="00BA2240"/>
    <w:rsid w:val="00BA4BAC"/>
    <w:rsid w:val="00BB6CF9"/>
    <w:rsid w:val="00BC081A"/>
    <w:rsid w:val="00BD234B"/>
    <w:rsid w:val="00BD488F"/>
    <w:rsid w:val="00BD5E13"/>
    <w:rsid w:val="00BE0293"/>
    <w:rsid w:val="00BE50CB"/>
    <w:rsid w:val="00BE5578"/>
    <w:rsid w:val="00BF0880"/>
    <w:rsid w:val="00BF18A0"/>
    <w:rsid w:val="00BF3302"/>
    <w:rsid w:val="00BF7606"/>
    <w:rsid w:val="00BF78CF"/>
    <w:rsid w:val="00C0042D"/>
    <w:rsid w:val="00C0212F"/>
    <w:rsid w:val="00C04623"/>
    <w:rsid w:val="00C056FE"/>
    <w:rsid w:val="00C06365"/>
    <w:rsid w:val="00C064E5"/>
    <w:rsid w:val="00C118B2"/>
    <w:rsid w:val="00C12749"/>
    <w:rsid w:val="00C132ED"/>
    <w:rsid w:val="00C16180"/>
    <w:rsid w:val="00C16D80"/>
    <w:rsid w:val="00C171DE"/>
    <w:rsid w:val="00C17706"/>
    <w:rsid w:val="00C227B4"/>
    <w:rsid w:val="00C23DB6"/>
    <w:rsid w:val="00C30A3A"/>
    <w:rsid w:val="00C41249"/>
    <w:rsid w:val="00C43458"/>
    <w:rsid w:val="00C519F3"/>
    <w:rsid w:val="00C54D91"/>
    <w:rsid w:val="00C55609"/>
    <w:rsid w:val="00C63F46"/>
    <w:rsid w:val="00C94382"/>
    <w:rsid w:val="00C94B60"/>
    <w:rsid w:val="00CC6938"/>
    <w:rsid w:val="00CC6A7D"/>
    <w:rsid w:val="00CD092B"/>
    <w:rsid w:val="00CF2E5E"/>
    <w:rsid w:val="00CF352F"/>
    <w:rsid w:val="00CF494B"/>
    <w:rsid w:val="00CF53D6"/>
    <w:rsid w:val="00CF5860"/>
    <w:rsid w:val="00D0555D"/>
    <w:rsid w:val="00D1575A"/>
    <w:rsid w:val="00D1576D"/>
    <w:rsid w:val="00D15EE5"/>
    <w:rsid w:val="00D1679C"/>
    <w:rsid w:val="00D2138F"/>
    <w:rsid w:val="00D22354"/>
    <w:rsid w:val="00D2570B"/>
    <w:rsid w:val="00D27C5E"/>
    <w:rsid w:val="00D3718B"/>
    <w:rsid w:val="00D459FD"/>
    <w:rsid w:val="00D46B80"/>
    <w:rsid w:val="00D60D17"/>
    <w:rsid w:val="00D63171"/>
    <w:rsid w:val="00D64CA8"/>
    <w:rsid w:val="00D74DE4"/>
    <w:rsid w:val="00D75071"/>
    <w:rsid w:val="00D832C2"/>
    <w:rsid w:val="00D91303"/>
    <w:rsid w:val="00D91694"/>
    <w:rsid w:val="00D91C46"/>
    <w:rsid w:val="00D923B9"/>
    <w:rsid w:val="00D93764"/>
    <w:rsid w:val="00D96474"/>
    <w:rsid w:val="00DA0581"/>
    <w:rsid w:val="00DB32B9"/>
    <w:rsid w:val="00DB7857"/>
    <w:rsid w:val="00DC162E"/>
    <w:rsid w:val="00DD0AC1"/>
    <w:rsid w:val="00DD5124"/>
    <w:rsid w:val="00DE7AFB"/>
    <w:rsid w:val="00DF141A"/>
    <w:rsid w:val="00DF3FBD"/>
    <w:rsid w:val="00DF4C7B"/>
    <w:rsid w:val="00DF53E8"/>
    <w:rsid w:val="00DF64EB"/>
    <w:rsid w:val="00E03A09"/>
    <w:rsid w:val="00E12078"/>
    <w:rsid w:val="00E142DA"/>
    <w:rsid w:val="00E20208"/>
    <w:rsid w:val="00E26B7F"/>
    <w:rsid w:val="00E4133D"/>
    <w:rsid w:val="00E448A3"/>
    <w:rsid w:val="00E528BB"/>
    <w:rsid w:val="00E57888"/>
    <w:rsid w:val="00E67FE3"/>
    <w:rsid w:val="00E75E61"/>
    <w:rsid w:val="00E80A6F"/>
    <w:rsid w:val="00E82298"/>
    <w:rsid w:val="00E840FB"/>
    <w:rsid w:val="00E9095D"/>
    <w:rsid w:val="00E94E49"/>
    <w:rsid w:val="00EA0736"/>
    <w:rsid w:val="00EA42BC"/>
    <w:rsid w:val="00EA7A62"/>
    <w:rsid w:val="00EB0CD0"/>
    <w:rsid w:val="00EB649A"/>
    <w:rsid w:val="00EB7262"/>
    <w:rsid w:val="00EB78B6"/>
    <w:rsid w:val="00EC6DE1"/>
    <w:rsid w:val="00EC6F15"/>
    <w:rsid w:val="00ED0882"/>
    <w:rsid w:val="00ED2174"/>
    <w:rsid w:val="00ED2AA8"/>
    <w:rsid w:val="00ED3BD1"/>
    <w:rsid w:val="00ED7F61"/>
    <w:rsid w:val="00EE233B"/>
    <w:rsid w:val="00EE25E7"/>
    <w:rsid w:val="00EF1735"/>
    <w:rsid w:val="00EF2ADD"/>
    <w:rsid w:val="00F02C26"/>
    <w:rsid w:val="00F12016"/>
    <w:rsid w:val="00F14A5F"/>
    <w:rsid w:val="00F1660E"/>
    <w:rsid w:val="00F16B84"/>
    <w:rsid w:val="00F173EF"/>
    <w:rsid w:val="00F20C2B"/>
    <w:rsid w:val="00F2361D"/>
    <w:rsid w:val="00F26C46"/>
    <w:rsid w:val="00F30311"/>
    <w:rsid w:val="00F40FE8"/>
    <w:rsid w:val="00F46620"/>
    <w:rsid w:val="00F532FA"/>
    <w:rsid w:val="00F612B7"/>
    <w:rsid w:val="00F706E5"/>
    <w:rsid w:val="00F74413"/>
    <w:rsid w:val="00F75ED2"/>
    <w:rsid w:val="00F91E45"/>
    <w:rsid w:val="00F9561A"/>
    <w:rsid w:val="00FA20F2"/>
    <w:rsid w:val="00FA231D"/>
    <w:rsid w:val="00FA2DB6"/>
    <w:rsid w:val="00FA757F"/>
    <w:rsid w:val="00FC3BA4"/>
    <w:rsid w:val="00FC5061"/>
    <w:rsid w:val="00FD479E"/>
    <w:rsid w:val="00FE2BA2"/>
    <w:rsid w:val="00FF7D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54D8B32D"/>
  <w15:chartTrackingRefBased/>
  <w15:docId w15:val="{BA0F529A-6BAA-4C34-A393-E13A0C15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3043"/>
    <w:pPr>
      <w:suppressAutoHyphens/>
      <w:spacing w:after="200" w:line="276" w:lineRule="auto"/>
    </w:pPr>
    <w:rPr>
      <w:rFonts w:ascii="Calibri" w:eastAsia="Calibri" w:hAnsi="Calibri"/>
      <w:sz w:val="22"/>
      <w:szCs w:val="22"/>
      <w:lang w:eastAsia="zh-CN"/>
    </w:rPr>
  </w:style>
  <w:style w:type="paragraph" w:styleId="Titolo1">
    <w:name w:val="heading 1"/>
    <w:basedOn w:val="Titolo10"/>
    <w:next w:val="Corpotesto"/>
    <w:uiPriority w:val="99"/>
    <w:qFormat/>
    <w:pPr>
      <w:numPr>
        <w:numId w:val="1"/>
      </w:numPr>
      <w:outlineLvl w:val="0"/>
    </w:pPr>
    <w:rPr>
      <w:b/>
      <w:bCs/>
      <w:sz w:val="36"/>
      <w:szCs w:val="36"/>
    </w:rPr>
  </w:style>
  <w:style w:type="paragraph" w:styleId="Titolo2">
    <w:name w:val="heading 2"/>
    <w:basedOn w:val="Titolo10"/>
    <w:next w:val="Corpotesto"/>
    <w:qFormat/>
    <w:pPr>
      <w:numPr>
        <w:ilvl w:val="1"/>
        <w:numId w:val="1"/>
      </w:numPr>
      <w:spacing w:before="200"/>
      <w:outlineLvl w:val="1"/>
    </w:pPr>
    <w:rPr>
      <w:b/>
      <w:bCs/>
      <w:sz w:val="32"/>
      <w:szCs w:val="32"/>
    </w:rPr>
  </w:style>
  <w:style w:type="paragraph" w:styleId="Titolo3">
    <w:name w:val="heading 3"/>
    <w:basedOn w:val="Titolo10"/>
    <w:next w:val="Corpotesto"/>
    <w:qFormat/>
    <w:pPr>
      <w:numPr>
        <w:ilvl w:val="2"/>
        <w:numId w:val="1"/>
      </w:num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sz w:val="24"/>
      <w:szCs w:val="24"/>
      <w:lang w:eastAsia="it-IT"/>
    </w:rPr>
  </w:style>
  <w:style w:type="character" w:customStyle="1" w:styleId="WW8Num5z0">
    <w:name w:val="WW8Num5z0"/>
    <w:rPr>
      <w:rFonts w:ascii="Times New Roman" w:hAnsi="Times New Roman" w:cs="Times New Roman"/>
      <w:sz w:val="24"/>
      <w:szCs w:val="24"/>
      <w:lang w:eastAsia="it-IT"/>
    </w:rPr>
  </w:style>
  <w:style w:type="character" w:customStyle="1" w:styleId="WW8Num6z0">
    <w:name w:val="WW8Num6z0"/>
    <w:rPr>
      <w:rFonts w:ascii="Times New Roman" w:hAnsi="Times New Roman" w:cs="Times New Roman" w:hint="default"/>
      <w:sz w:val="24"/>
      <w:szCs w:val="24"/>
      <w:lang w:eastAsia="it-IT"/>
    </w:rPr>
  </w:style>
  <w:style w:type="character" w:customStyle="1" w:styleId="WW8Num7z0">
    <w:name w:val="WW8Num7z0"/>
  </w:style>
  <w:style w:type="character" w:customStyle="1" w:styleId="WW8Num7z1">
    <w:name w:val="WW8Num7z1"/>
    <w:rPr>
      <w:rFonts w:ascii="Times New Roman" w:hAnsi="Times New Roman" w:cs="Times New Roman" w:hint="default"/>
      <w:b/>
      <w:sz w:val="24"/>
      <w:szCs w:val="24"/>
      <w:lang w:eastAsia="it-I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eastAsia="it-I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highlight w:val="yellow"/>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Carpredefinitoparagrafo2">
    <w:name w:val="Car. predefinito paragraf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1z2">
    <w:name w:val="WW8Num11z2"/>
    <w:rPr>
      <w:rFonts w:ascii="Wingdings" w:hAnsi="Wingdings" w:cs="Wingdings" w:hint="default"/>
    </w:rPr>
  </w:style>
  <w:style w:type="character" w:customStyle="1" w:styleId="WW8Num14z0">
    <w:name w:val="WW8Num14z0"/>
    <w:rPr>
      <w:rFonts w:ascii="Times New Roman" w:hAnsi="Times New Roman" w:cs="Times New Roman" w:hint="default"/>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rPr>
      <w:rFonts w:ascii="Times New Roman" w:hAnsi="Times New Roman" w:cs="Times New Roman" w:hint="default"/>
      <w:sz w:val="24"/>
      <w:szCs w:val="24"/>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Carpredefinitoparagrafo1">
    <w:name w:val="Car. predefinito paragrafo1"/>
  </w:style>
  <w:style w:type="character" w:customStyle="1" w:styleId="Rimandocommento1">
    <w:name w:val="Rimando commento1"/>
    <w:rPr>
      <w:sz w:val="16"/>
      <w:szCs w:val="16"/>
    </w:rPr>
  </w:style>
  <w:style w:type="character" w:customStyle="1" w:styleId="TestocommentoCarattere">
    <w:name w:val="Testo commento Carattere"/>
  </w:style>
  <w:style w:type="character" w:customStyle="1" w:styleId="SoggettocommentoCarattere">
    <w:name w:val="Soggetto commento Carattere"/>
    <w:rPr>
      <w:b/>
      <w:bCs/>
    </w:rPr>
  </w:style>
  <w:style w:type="character" w:customStyle="1" w:styleId="TestofumettoCarattere">
    <w:name w:val="Testo fumetto Carattere"/>
    <w:rPr>
      <w:rFonts w:ascii="Tahoma" w:hAnsi="Tahoma" w:cs="Tahoma"/>
      <w:sz w:val="16"/>
      <w:szCs w:val="16"/>
    </w:rPr>
  </w:style>
  <w:style w:type="character" w:customStyle="1" w:styleId="IntestazioneCarattere">
    <w:name w:val="Intestazione Carattere"/>
    <w:uiPriority w:val="99"/>
    <w:rPr>
      <w:sz w:val="22"/>
      <w:szCs w:val="22"/>
    </w:rPr>
  </w:style>
  <w:style w:type="character" w:customStyle="1" w:styleId="PidipaginaCarattere">
    <w:name w:val="Piè di pagina Carattere"/>
    <w:uiPriority w:val="99"/>
    <w:rPr>
      <w:sz w:val="22"/>
      <w:szCs w:val="22"/>
    </w:rPr>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paragraph" w:customStyle="1" w:styleId="Titolo20">
    <w:name w:val="Titolo2"/>
    <w:basedOn w:val="Titolo10"/>
    <w:next w:val="Corpotesto"/>
    <w:pPr>
      <w:jc w:val="center"/>
    </w:pPr>
    <w:rPr>
      <w:b/>
      <w:bCs/>
      <w:sz w:val="56"/>
      <w:szCs w:val="56"/>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styleId="Paragrafoelenco">
    <w:name w:val="List Paragraph"/>
    <w:basedOn w:val="Normale"/>
    <w:link w:val="ParagrafoelencoCarattere"/>
    <w:uiPriority w:val="34"/>
    <w:qFormat/>
    <w:pPr>
      <w:ind w:left="708"/>
    </w:p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Testofumetto">
    <w:name w:val="Balloon Text"/>
    <w:basedOn w:val="Normale"/>
    <w:pPr>
      <w:spacing w:after="0" w:line="240" w:lineRule="auto"/>
    </w:pPr>
    <w:rPr>
      <w:rFonts w:ascii="Tahoma" w:hAnsi="Tahoma" w:cs="Tahoma"/>
      <w:sz w:val="16"/>
      <w:szCs w:val="16"/>
    </w:rPr>
  </w:style>
  <w:style w:type="paragraph" w:styleId="Intestazione">
    <w:name w:val="header"/>
    <w:basedOn w:val="Normale"/>
    <w:uiPriority w:val="99"/>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styleId="Titolo">
    <w:name w:val="Title"/>
    <w:basedOn w:val="Titolo20"/>
    <w:next w:val="Corpotesto"/>
    <w:qFormat/>
  </w:style>
  <w:style w:type="table" w:styleId="Grigliatabella">
    <w:name w:val="Table Grid"/>
    <w:basedOn w:val="Tabellanormale"/>
    <w:uiPriority w:val="59"/>
    <w:rsid w:val="00E26B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644471"/>
    <w:rPr>
      <w:sz w:val="16"/>
      <w:szCs w:val="16"/>
    </w:rPr>
  </w:style>
  <w:style w:type="paragraph" w:styleId="Testocommento">
    <w:name w:val="annotation text"/>
    <w:basedOn w:val="Normale"/>
    <w:link w:val="TestocommentoCarattere1"/>
    <w:uiPriority w:val="99"/>
    <w:unhideWhenUsed/>
    <w:rsid w:val="00644471"/>
    <w:rPr>
      <w:sz w:val="20"/>
      <w:szCs w:val="20"/>
    </w:rPr>
  </w:style>
  <w:style w:type="character" w:customStyle="1" w:styleId="TestocommentoCarattere1">
    <w:name w:val="Testo commento Carattere1"/>
    <w:link w:val="Testocommento"/>
    <w:uiPriority w:val="99"/>
    <w:rsid w:val="00644471"/>
    <w:rPr>
      <w:rFonts w:ascii="Calibri" w:eastAsia="Calibri" w:hAnsi="Calibri"/>
      <w:lang w:eastAsia="zh-CN"/>
    </w:rPr>
  </w:style>
  <w:style w:type="paragraph" w:styleId="Revisione">
    <w:name w:val="Revision"/>
    <w:hidden/>
    <w:uiPriority w:val="99"/>
    <w:semiHidden/>
    <w:rsid w:val="009E4D27"/>
    <w:rPr>
      <w:rFonts w:ascii="Calibri" w:eastAsia="Calibri" w:hAnsi="Calibri"/>
      <w:sz w:val="22"/>
      <w:szCs w:val="22"/>
      <w:lang w:eastAsia="zh-CN"/>
    </w:rPr>
  </w:style>
  <w:style w:type="paragraph" w:customStyle="1" w:styleId="Standard">
    <w:name w:val="Standard"/>
    <w:rsid w:val="001075D2"/>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ParagrafoelencoCarattere">
    <w:name w:val="Paragrafo elenco Carattere"/>
    <w:link w:val="Paragrafoelenco"/>
    <w:uiPriority w:val="34"/>
    <w:locked/>
    <w:rsid w:val="000327A3"/>
    <w:rPr>
      <w:rFonts w:ascii="Calibri" w:eastAsia="Calibri" w:hAnsi="Calibri"/>
      <w:sz w:val="22"/>
      <w:szCs w:val="22"/>
      <w:lang w:eastAsia="zh-CN"/>
    </w:rPr>
  </w:style>
  <w:style w:type="character" w:styleId="Collegamentoipertestuale">
    <w:name w:val="Hyperlink"/>
    <w:uiPriority w:val="99"/>
    <w:unhideWhenUsed/>
    <w:rsid w:val="00A127B8"/>
    <w:rPr>
      <w:color w:val="0563C1"/>
      <w:u w:val="single"/>
    </w:rPr>
  </w:style>
  <w:style w:type="character" w:styleId="Menzionenonrisolta">
    <w:name w:val="Unresolved Mention"/>
    <w:uiPriority w:val="99"/>
    <w:semiHidden/>
    <w:unhideWhenUsed/>
    <w:rsid w:val="00A12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237072">
      <w:bodyDiv w:val="1"/>
      <w:marLeft w:val="0"/>
      <w:marRight w:val="0"/>
      <w:marTop w:val="0"/>
      <w:marBottom w:val="0"/>
      <w:divBdr>
        <w:top w:val="none" w:sz="0" w:space="0" w:color="auto"/>
        <w:left w:val="none" w:sz="0" w:space="0" w:color="auto"/>
        <w:bottom w:val="none" w:sz="0" w:space="0" w:color="auto"/>
        <w:right w:val="none" w:sz="0" w:space="0" w:color="auto"/>
      </w:divBdr>
    </w:div>
    <w:div w:id="111355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vda.it/energia/Mutui/modulistica_i.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C15E9-3DD0-4AA9-AF89-C7557A271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4028</Words>
  <Characters>22964</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26939</CharactersWithSpaces>
  <SharedDoc>false</SharedDoc>
  <HLinks>
    <vt:vector size="6" baseType="variant">
      <vt:variant>
        <vt:i4>2752541</vt:i4>
      </vt:variant>
      <vt:variant>
        <vt:i4>0</vt:i4>
      </vt:variant>
      <vt:variant>
        <vt:i4>0</vt:i4>
      </vt:variant>
      <vt:variant>
        <vt:i4>5</vt:i4>
      </vt:variant>
      <vt:variant>
        <vt:lpwstr>https://www.regione.vda.it/energia/Mutui/modulistica_i.aspx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Boggio Marzet</dc:creator>
  <cp:keywords/>
  <cp:lastModifiedBy>Maria CHIARELLO</cp:lastModifiedBy>
  <cp:revision>2</cp:revision>
  <cp:lastPrinted>2025-04-24T05:29:00Z</cp:lastPrinted>
  <dcterms:created xsi:type="dcterms:W3CDTF">2026-08-14T08:57:00Z</dcterms:created>
  <dcterms:modified xsi:type="dcterms:W3CDTF">2026-08-14T08:57:00Z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Fascicolo">
    <vt:i4>4514</vt:i4>
  </property>
  <property fmtid="{D5CDD505-2E9C-101B-9397-08002B2CF9AE}" pid="3" name="IDTesto">
    <vt:i4>54309</vt:i4>
  </property>
</Properties>
</file>